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35C" w:rsidRDefault="00B83E56" w:rsidP="00212A91">
      <w:pPr>
        <w:spacing w:after="0"/>
        <w:jc w:val="center"/>
        <w:rPr>
          <w:rFonts w:ascii="Times New Roman" w:hAnsi="Times New Roman" w:cs="Times New Roman"/>
          <w:sz w:val="28"/>
          <w:szCs w:val="28"/>
        </w:rPr>
      </w:pPr>
      <w:r>
        <w:rPr>
          <w:rFonts w:ascii="Times New Roman" w:hAnsi="Times New Roman" w:cs="Times New Roman"/>
          <w:b/>
          <w:caps/>
          <w:noProof/>
          <w:sz w:val="20"/>
          <w:szCs w:val="20"/>
          <w:lang w:eastAsia="ru-RU"/>
        </w:rPr>
        <w:drawing>
          <wp:inline distT="0" distB="0" distL="0" distR="0">
            <wp:extent cx="5940425" cy="817449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8174499"/>
                    </a:xfrm>
                    <a:prstGeom prst="rect">
                      <a:avLst/>
                    </a:prstGeom>
                    <a:noFill/>
                    <a:ln w="9525">
                      <a:noFill/>
                      <a:miter lim="800000"/>
                      <a:headEnd/>
                      <a:tailEnd/>
                    </a:ln>
                  </pic:spPr>
                </pic:pic>
              </a:graphicData>
            </a:graphic>
          </wp:inline>
        </w:drawing>
      </w:r>
    </w:p>
    <w:p w:rsidR="00B83E56" w:rsidRDefault="00B83E56" w:rsidP="00212A91">
      <w:pPr>
        <w:spacing w:after="0"/>
        <w:jc w:val="center"/>
        <w:rPr>
          <w:rFonts w:ascii="Times New Roman" w:hAnsi="Times New Roman" w:cs="Times New Roman"/>
          <w:sz w:val="28"/>
          <w:szCs w:val="28"/>
        </w:rPr>
      </w:pPr>
    </w:p>
    <w:p w:rsidR="00B83E56" w:rsidRDefault="00B83E56" w:rsidP="00212A91">
      <w:pPr>
        <w:spacing w:after="0"/>
        <w:jc w:val="center"/>
        <w:rPr>
          <w:rFonts w:ascii="Times New Roman" w:hAnsi="Times New Roman" w:cs="Times New Roman"/>
          <w:sz w:val="28"/>
          <w:szCs w:val="28"/>
        </w:rPr>
      </w:pPr>
    </w:p>
    <w:p w:rsidR="00B83E56" w:rsidRDefault="00B83E56" w:rsidP="00212A91">
      <w:pPr>
        <w:spacing w:after="0"/>
        <w:jc w:val="center"/>
        <w:rPr>
          <w:rFonts w:ascii="Times New Roman" w:hAnsi="Times New Roman" w:cs="Times New Roman"/>
          <w:sz w:val="28"/>
          <w:szCs w:val="28"/>
        </w:rPr>
      </w:pPr>
    </w:p>
    <w:p w:rsidR="00B83E56" w:rsidRPr="00C242F8" w:rsidRDefault="00B83E56" w:rsidP="00212A91">
      <w:pPr>
        <w:spacing w:after="0"/>
        <w:jc w:val="center"/>
        <w:rPr>
          <w:rFonts w:ascii="Times New Roman" w:hAnsi="Times New Roman" w:cs="Times New Roman"/>
          <w:sz w:val="28"/>
          <w:szCs w:val="28"/>
        </w:rPr>
      </w:pPr>
    </w:p>
    <w:tbl>
      <w:tblPr>
        <w:tblW w:w="0" w:type="auto"/>
        <w:tblBorders>
          <w:top w:val="nil"/>
          <w:left w:val="nil"/>
          <w:bottom w:val="nil"/>
          <w:right w:val="nil"/>
        </w:tblBorders>
        <w:tblLayout w:type="fixed"/>
        <w:tblLook w:val="0000"/>
      </w:tblPr>
      <w:tblGrid>
        <w:gridCol w:w="9464"/>
      </w:tblGrid>
      <w:tr w:rsidR="00944CAA" w:rsidRPr="00142AB1" w:rsidTr="00C242F8">
        <w:trPr>
          <w:trHeight w:val="127"/>
        </w:trPr>
        <w:tc>
          <w:tcPr>
            <w:tcW w:w="9464" w:type="dxa"/>
            <w:tcBorders>
              <w:right w:val="nil"/>
            </w:tcBorders>
          </w:tcPr>
          <w:p w:rsidR="00C242F8" w:rsidRDefault="00C242F8" w:rsidP="00C242F8">
            <w:pPr>
              <w:pStyle w:val="111"/>
              <w:spacing w:before="0" w:after="0" w:line="240" w:lineRule="auto"/>
              <w:rPr>
                <w:rFonts w:ascii="Georgia" w:hAnsi="Georgia" w:cs="Times New Roman"/>
              </w:rPr>
            </w:pPr>
            <w:r w:rsidRPr="00C242F8">
              <w:rPr>
                <w:rFonts w:ascii="Georgia" w:hAnsi="Georgia" w:cs="Times New Roman"/>
              </w:rPr>
              <w:lastRenderedPageBreak/>
              <w:t>Информационная</w:t>
            </w:r>
            <w:r w:rsidR="00212A91" w:rsidRPr="00C242F8">
              <w:rPr>
                <w:rFonts w:ascii="Georgia" w:hAnsi="Georgia" w:cs="Times New Roman"/>
              </w:rPr>
              <w:t xml:space="preserve"> карта образовательной программы</w:t>
            </w:r>
          </w:p>
          <w:p w:rsidR="00C242F8" w:rsidRPr="00C242F8" w:rsidRDefault="00C242F8" w:rsidP="00C242F8">
            <w:pPr>
              <w:pStyle w:val="111"/>
              <w:spacing w:before="0" w:after="0" w:line="240" w:lineRule="auto"/>
              <w:rPr>
                <w:rFonts w:ascii="Georgia" w:hAnsi="Georgia" w:cs="Times New Roman"/>
              </w:rPr>
            </w:pPr>
          </w:p>
          <w:tbl>
            <w:tblPr>
              <w:tblStyle w:val="a3"/>
              <w:tblW w:w="0" w:type="auto"/>
              <w:tblLayout w:type="fixed"/>
              <w:tblLook w:val="04A0"/>
            </w:tblPr>
            <w:tblGrid>
              <w:gridCol w:w="704"/>
              <w:gridCol w:w="4820"/>
              <w:gridCol w:w="3709"/>
            </w:tblGrid>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1.</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Образовательная организация</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МБУДО «Центр внешкольной работы»</w:t>
                  </w: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2.</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Полное название 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w:t>
                  </w:r>
                  <w:r>
                    <w:rPr>
                      <w:rFonts w:ascii="Times New Roman" w:eastAsia="Arial Unicode MS" w:hAnsi="Times New Roman" w:cs="Times New Roman"/>
                      <w:sz w:val="28"/>
                      <w:szCs w:val="28"/>
                    </w:rPr>
                    <w:t>Авторская кукла</w:t>
                  </w:r>
                  <w:r w:rsidRPr="00470C9C">
                    <w:rPr>
                      <w:rFonts w:ascii="Times New Roman" w:eastAsia="Arial Unicode MS" w:hAnsi="Times New Roman" w:cs="Times New Roman"/>
                      <w:sz w:val="28"/>
                      <w:szCs w:val="28"/>
                    </w:rPr>
                    <w:t>»</w:t>
                  </w: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3.</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Направленность 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Художественн</w:t>
                  </w:r>
                  <w:r>
                    <w:rPr>
                      <w:rFonts w:ascii="Times New Roman" w:eastAsia="Arial Unicode MS" w:hAnsi="Times New Roman" w:cs="Times New Roman"/>
                      <w:sz w:val="28"/>
                      <w:szCs w:val="28"/>
                    </w:rPr>
                    <w:t xml:space="preserve">ая </w:t>
                  </w: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4.</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Сведения о разработчиках</w:t>
                  </w:r>
                </w:p>
              </w:tc>
              <w:tc>
                <w:tcPr>
                  <w:tcW w:w="3709" w:type="dxa"/>
                </w:tcPr>
                <w:p w:rsidR="00C242F8" w:rsidRPr="00470C9C" w:rsidRDefault="00C242F8" w:rsidP="00C242F8">
                  <w:pPr>
                    <w:ind w:left="29"/>
                    <w:rPr>
                      <w:rFonts w:ascii="Times New Roman" w:eastAsia="Arial Unicode MS" w:hAnsi="Times New Roman" w:cs="Times New Roman"/>
                      <w:sz w:val="28"/>
                      <w:szCs w:val="28"/>
                    </w:rPr>
                  </w:pPr>
                </w:p>
              </w:tc>
            </w:tr>
            <w:tr w:rsidR="00C242F8" w:rsidTr="00C242F8">
              <w:tc>
                <w:tcPr>
                  <w:tcW w:w="704" w:type="dxa"/>
                </w:tcPr>
                <w:p w:rsidR="00C242F8" w:rsidRPr="00C242F8" w:rsidRDefault="00C242F8" w:rsidP="00C242F8">
                  <w:pPr>
                    <w:ind w:left="29"/>
                    <w:rPr>
                      <w:rFonts w:ascii="Times New Roman" w:eastAsia="Arial Unicode MS" w:hAnsi="Times New Roman" w:cs="Times New Roman"/>
                      <w:sz w:val="28"/>
                      <w:szCs w:val="28"/>
                    </w:rPr>
                  </w:pPr>
                  <w:r w:rsidRPr="00C242F8">
                    <w:rPr>
                      <w:rFonts w:ascii="Times New Roman" w:eastAsia="Arial Unicode MS" w:hAnsi="Times New Roman" w:cs="Times New Roman"/>
                      <w:sz w:val="28"/>
                      <w:szCs w:val="28"/>
                    </w:rPr>
                    <w:t>4.1.</w:t>
                  </w:r>
                </w:p>
              </w:tc>
              <w:tc>
                <w:tcPr>
                  <w:tcW w:w="4820" w:type="dxa"/>
                </w:tcPr>
                <w:p w:rsidR="00C242F8" w:rsidRPr="00C242F8" w:rsidRDefault="00C242F8" w:rsidP="00C242F8">
                  <w:pPr>
                    <w:ind w:left="29"/>
                    <w:rPr>
                      <w:rFonts w:ascii="Times New Roman" w:eastAsia="Arial Unicode MS" w:hAnsi="Times New Roman" w:cs="Times New Roman"/>
                      <w:sz w:val="28"/>
                      <w:szCs w:val="28"/>
                    </w:rPr>
                  </w:pPr>
                  <w:r w:rsidRPr="00C242F8">
                    <w:rPr>
                      <w:rFonts w:ascii="Times New Roman" w:eastAsia="Arial Unicode MS" w:hAnsi="Times New Roman" w:cs="Times New Roman"/>
                      <w:sz w:val="28"/>
                      <w:szCs w:val="28"/>
                    </w:rPr>
                    <w:t>ФИО, должность</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Бахтинова Елена Валентиновна, педагог дополнительного образования</w:t>
                  </w: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5.</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Сведения о программе:</w:t>
                  </w:r>
                </w:p>
              </w:tc>
              <w:tc>
                <w:tcPr>
                  <w:tcW w:w="3709" w:type="dxa"/>
                </w:tcPr>
                <w:p w:rsidR="00C242F8" w:rsidRPr="00470C9C" w:rsidRDefault="00C242F8" w:rsidP="00C242F8">
                  <w:pPr>
                    <w:ind w:left="29"/>
                    <w:rPr>
                      <w:rFonts w:ascii="Times New Roman" w:eastAsia="Arial Unicode MS" w:hAnsi="Times New Roman" w:cs="Times New Roman"/>
                      <w:sz w:val="28"/>
                      <w:szCs w:val="28"/>
                    </w:rPr>
                  </w:pP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5.1.</w:t>
                  </w: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Срок реализации</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3 года</w:t>
                  </w: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5.2.</w:t>
                  </w: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Возраст обучающихся</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9</w:t>
                  </w:r>
                  <w:r w:rsidRPr="00470C9C">
                    <w:rPr>
                      <w:rFonts w:ascii="Times New Roman" w:eastAsia="Arial Unicode MS" w:hAnsi="Times New Roman" w:cs="Times New Roman"/>
                      <w:sz w:val="28"/>
                      <w:szCs w:val="28"/>
                    </w:rPr>
                    <w:t>-1</w:t>
                  </w:r>
                  <w:r>
                    <w:rPr>
                      <w:rFonts w:ascii="Times New Roman" w:eastAsia="Arial Unicode MS" w:hAnsi="Times New Roman" w:cs="Times New Roman"/>
                      <w:sz w:val="28"/>
                      <w:szCs w:val="28"/>
                    </w:rPr>
                    <w:t>4</w:t>
                  </w:r>
                  <w:r w:rsidRPr="00470C9C">
                    <w:rPr>
                      <w:rFonts w:ascii="Times New Roman" w:eastAsia="Arial Unicode MS" w:hAnsi="Times New Roman" w:cs="Times New Roman"/>
                      <w:sz w:val="28"/>
                      <w:szCs w:val="28"/>
                    </w:rPr>
                    <w:t xml:space="preserve"> лет</w:t>
                  </w: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5.3.</w:t>
                  </w: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Характеристика 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тип 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Д</w:t>
                  </w:r>
                  <w:r w:rsidRPr="00470C9C">
                    <w:rPr>
                      <w:rFonts w:ascii="Times New Roman" w:eastAsia="Arial Unicode MS" w:hAnsi="Times New Roman" w:cs="Times New Roman"/>
                      <w:sz w:val="28"/>
                      <w:szCs w:val="28"/>
                    </w:rPr>
                    <w:t>ополнительная</w:t>
                  </w:r>
                </w:p>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общеобразовательная</w:t>
                  </w:r>
                </w:p>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программа</w:t>
                  </w: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вид 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Общеразвивающая</w:t>
                  </w: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принцип проектирования 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Базовая</w:t>
                  </w: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xml:space="preserve">- форма организации содержания и учебного </w:t>
                  </w:r>
                  <w:r>
                    <w:rPr>
                      <w:rFonts w:ascii="Times New Roman" w:eastAsia="Arial Unicode MS" w:hAnsi="Times New Roman" w:cs="Times New Roman"/>
                      <w:sz w:val="28"/>
                      <w:szCs w:val="28"/>
                    </w:rPr>
                    <w:t>п</w:t>
                  </w:r>
                  <w:r w:rsidRPr="00470C9C">
                    <w:rPr>
                      <w:rFonts w:ascii="Times New Roman" w:eastAsia="Arial Unicode MS" w:hAnsi="Times New Roman" w:cs="Times New Roman"/>
                      <w:sz w:val="28"/>
                      <w:szCs w:val="28"/>
                    </w:rPr>
                    <w:t>роцесса</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Pr>
                      <w:rFonts w:ascii="Times New Roman" w:eastAsia="Arial Unicode MS" w:hAnsi="Times New Roman" w:cs="Times New Roman"/>
                      <w:sz w:val="28"/>
                      <w:szCs w:val="28"/>
                    </w:rPr>
                    <w:t>Комплексная</w:t>
                  </w:r>
                </w:p>
              </w:tc>
            </w:tr>
            <w:tr w:rsidR="00C242F8" w:rsidTr="00C242F8">
              <w:tc>
                <w:tcPr>
                  <w:tcW w:w="704"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5.4.</w:t>
                  </w: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Цель программы</w:t>
                  </w:r>
                </w:p>
              </w:tc>
              <w:tc>
                <w:tcPr>
                  <w:tcW w:w="3709" w:type="dxa"/>
                </w:tcPr>
                <w:p w:rsidR="00C242F8" w:rsidRPr="009E4F02" w:rsidRDefault="00C242F8" w:rsidP="00C242F8">
                  <w:pPr>
                    <w:ind w:left="29" w:right="142"/>
                    <w:contextualSpacing/>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Pr="00B2214D">
                    <w:rPr>
                      <w:rFonts w:ascii="Times New Roman" w:hAnsi="Times New Roman" w:cs="Times New Roman"/>
                      <w:sz w:val="28"/>
                      <w:szCs w:val="28"/>
                    </w:rPr>
                    <w:t>познавательного интереса, творческих способностей и нравственных качеств учащихся во внеурочное время в процессе освоения технологий прикладного искусства.</w:t>
                  </w:r>
                </w:p>
              </w:tc>
            </w:tr>
            <w:tr w:rsidR="00C242F8" w:rsidTr="00BB4D06">
              <w:trPr>
                <w:trHeight w:val="1610"/>
              </w:trPr>
              <w:tc>
                <w:tcPr>
                  <w:tcW w:w="704"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5.5.</w:t>
                  </w:r>
                </w:p>
              </w:tc>
              <w:tc>
                <w:tcPr>
                  <w:tcW w:w="4820"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 xml:space="preserve">Образовательные модули (в </w:t>
                  </w:r>
                  <w:r>
                    <w:rPr>
                      <w:rFonts w:ascii="Times New Roman" w:eastAsia="Arial Unicode MS" w:hAnsi="Times New Roman" w:cs="Times New Roman"/>
                      <w:sz w:val="28"/>
                      <w:szCs w:val="28"/>
                    </w:rPr>
                    <w:t>с</w:t>
                  </w:r>
                  <w:r w:rsidRPr="00470C9C">
                    <w:rPr>
                      <w:rFonts w:ascii="Times New Roman" w:eastAsia="Arial Unicode MS" w:hAnsi="Times New Roman" w:cs="Times New Roman"/>
                      <w:sz w:val="28"/>
                      <w:szCs w:val="28"/>
                    </w:rPr>
                    <w:t>оответствии с</w:t>
                  </w:r>
                </w:p>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уровнями сложности содержания и материала</w:t>
                  </w:r>
                </w:p>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Базовый уровень</w:t>
                  </w:r>
                  <w:r>
                    <w:rPr>
                      <w:rFonts w:ascii="Times New Roman" w:eastAsia="Arial Unicode MS" w:hAnsi="Times New Roman" w:cs="Times New Roman"/>
                      <w:sz w:val="28"/>
                      <w:szCs w:val="28"/>
                    </w:rPr>
                    <w:t xml:space="preserve"> - 3года</w:t>
                  </w: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6.</w:t>
                  </w:r>
                </w:p>
                <w:p w:rsidR="00C242F8" w:rsidRPr="00C242F8" w:rsidRDefault="00C242F8" w:rsidP="00C242F8">
                  <w:pPr>
                    <w:ind w:left="29"/>
                    <w:rPr>
                      <w:rFonts w:ascii="Times New Roman" w:eastAsia="Arial Unicode MS" w:hAnsi="Times New Roman" w:cs="Times New Roman"/>
                      <w:bCs/>
                      <w:sz w:val="28"/>
                      <w:szCs w:val="28"/>
                    </w:rPr>
                  </w:pP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Формы и методы образовательной деятельности</w:t>
                  </w:r>
                </w:p>
              </w:tc>
              <w:tc>
                <w:tcPr>
                  <w:tcW w:w="3709" w:type="dxa"/>
                </w:tcPr>
                <w:p w:rsidR="00C242F8" w:rsidRPr="00B37DFA" w:rsidRDefault="00C242F8" w:rsidP="00C242F8">
                  <w:pPr>
                    <w:ind w:left="29" w:right="142"/>
                    <w:jc w:val="both"/>
                    <w:rPr>
                      <w:rFonts w:ascii="Times New Roman" w:hAnsi="Times New Roman"/>
                      <w:sz w:val="28"/>
                      <w:szCs w:val="28"/>
                    </w:rPr>
                  </w:pPr>
                  <w:r w:rsidRPr="003E03C9">
                    <w:rPr>
                      <w:rFonts w:ascii="Times New Roman" w:hAnsi="Times New Roman" w:cs="Times New Roman"/>
                      <w:sz w:val="28"/>
                      <w:szCs w:val="28"/>
                    </w:rPr>
                    <w:t xml:space="preserve">Формы организации деятельности учащихся на занятиях: индивидуальная, групповая, работа по подгруппам. Педагогические методы организации деятельности: </w:t>
                  </w:r>
                  <w:r w:rsidRPr="003E03C9">
                    <w:rPr>
                      <w:rFonts w:ascii="Times New Roman" w:hAnsi="Times New Roman"/>
                      <w:sz w:val="28"/>
                      <w:szCs w:val="28"/>
                    </w:rPr>
                    <w:t xml:space="preserve">Наблюдение, беседа, </w:t>
                  </w:r>
                  <w:r w:rsidRPr="003E03C9">
                    <w:rPr>
                      <w:rFonts w:ascii="Times New Roman" w:hAnsi="Times New Roman"/>
                      <w:sz w:val="28"/>
                      <w:szCs w:val="28"/>
                    </w:rPr>
                    <w:lastRenderedPageBreak/>
                    <w:t>практическое занятие,</w:t>
                  </w:r>
                  <w:r>
                    <w:rPr>
                      <w:rFonts w:ascii="Times New Roman" w:hAnsi="Times New Roman"/>
                      <w:sz w:val="28"/>
                      <w:szCs w:val="28"/>
                    </w:rPr>
                    <w:t xml:space="preserve"> занятие-соревнование, занятия-фантазии, </w:t>
                  </w:r>
                  <w:r w:rsidRPr="003E03C9">
                    <w:rPr>
                      <w:rFonts w:ascii="Times New Roman" w:hAnsi="Times New Roman"/>
                      <w:sz w:val="28"/>
                      <w:szCs w:val="28"/>
                    </w:rPr>
                    <w:t xml:space="preserve"> самостоятельная работа</w:t>
                  </w:r>
                  <w:r>
                    <w:rPr>
                      <w:rFonts w:ascii="Times New Roman" w:hAnsi="Times New Roman"/>
                      <w:sz w:val="28"/>
                      <w:szCs w:val="28"/>
                    </w:rPr>
                    <w:t>, к</w:t>
                  </w:r>
                  <w:r w:rsidRPr="003E03C9">
                    <w:rPr>
                      <w:rFonts w:ascii="Times New Roman" w:hAnsi="Times New Roman"/>
                      <w:sz w:val="28"/>
                      <w:szCs w:val="28"/>
                    </w:rPr>
                    <w:t>оллективный анализ работ, демонстрация творческих работ, выставка</w:t>
                  </w: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lastRenderedPageBreak/>
                    <w:t>7.</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Формы мониторинга результативности</w:t>
                  </w:r>
                </w:p>
              </w:tc>
              <w:tc>
                <w:tcPr>
                  <w:tcW w:w="3709" w:type="dxa"/>
                </w:tcPr>
                <w:p w:rsidR="00C242F8" w:rsidRPr="00470C9C" w:rsidRDefault="00C242F8" w:rsidP="00C242F8">
                  <w:pPr>
                    <w:tabs>
                      <w:tab w:val="left" w:pos="111"/>
                    </w:tabs>
                    <w:ind w:left="111"/>
                    <w:jc w:val="both"/>
                    <w:rPr>
                      <w:rFonts w:ascii="Times New Roman" w:hAnsi="Times New Roman" w:cs="Times New Roman"/>
                      <w:sz w:val="28"/>
                      <w:szCs w:val="28"/>
                    </w:rPr>
                  </w:pPr>
                  <w:r>
                    <w:rPr>
                      <w:rFonts w:ascii="Times New Roman" w:hAnsi="Times New Roman" w:cs="Times New Roman"/>
                      <w:sz w:val="28"/>
                      <w:szCs w:val="28"/>
                    </w:rPr>
                    <w:t>водный</w:t>
                  </w:r>
                </w:p>
                <w:p w:rsidR="00C242F8" w:rsidRPr="00470C9C" w:rsidRDefault="00C242F8" w:rsidP="00C242F8">
                  <w:pPr>
                    <w:tabs>
                      <w:tab w:val="left" w:pos="111"/>
                    </w:tabs>
                    <w:ind w:left="111"/>
                    <w:jc w:val="both"/>
                    <w:rPr>
                      <w:rFonts w:ascii="Times New Roman" w:hAnsi="Times New Roman" w:cs="Times New Roman"/>
                      <w:sz w:val="28"/>
                      <w:szCs w:val="28"/>
                    </w:rPr>
                  </w:pPr>
                  <w:r>
                    <w:rPr>
                      <w:rFonts w:ascii="Times New Roman" w:hAnsi="Times New Roman" w:cs="Times New Roman"/>
                      <w:sz w:val="28"/>
                      <w:szCs w:val="28"/>
                    </w:rPr>
                    <w:t>текущий</w:t>
                  </w:r>
                </w:p>
                <w:p w:rsidR="00C242F8" w:rsidRDefault="00C242F8" w:rsidP="00C242F8">
                  <w:pPr>
                    <w:tabs>
                      <w:tab w:val="left" w:pos="111"/>
                    </w:tabs>
                    <w:ind w:left="111"/>
                    <w:jc w:val="both"/>
                    <w:rPr>
                      <w:rFonts w:ascii="Times New Roman" w:hAnsi="Times New Roman" w:cs="Times New Roman"/>
                      <w:sz w:val="28"/>
                      <w:szCs w:val="28"/>
                    </w:rPr>
                  </w:pPr>
                  <w:r w:rsidRPr="00470C9C">
                    <w:rPr>
                      <w:rFonts w:ascii="Times New Roman" w:hAnsi="Times New Roman" w:cs="Times New Roman"/>
                      <w:sz w:val="28"/>
                      <w:szCs w:val="28"/>
                    </w:rPr>
                    <w:t>итогов</w:t>
                  </w:r>
                  <w:r>
                    <w:rPr>
                      <w:rFonts w:ascii="Times New Roman" w:hAnsi="Times New Roman" w:cs="Times New Roman"/>
                      <w:sz w:val="28"/>
                      <w:szCs w:val="28"/>
                    </w:rPr>
                    <w:t>ый</w:t>
                  </w:r>
                </w:p>
                <w:p w:rsidR="00C242F8" w:rsidRPr="00424D01" w:rsidRDefault="00C242F8" w:rsidP="00C242F8">
                  <w:pPr>
                    <w:tabs>
                      <w:tab w:val="left" w:pos="1120"/>
                    </w:tabs>
                    <w:ind w:left="29"/>
                    <w:jc w:val="both"/>
                    <w:rPr>
                      <w:rFonts w:ascii="Times New Roman" w:hAnsi="Times New Roman" w:cs="Times New Roman"/>
                      <w:sz w:val="28"/>
                      <w:szCs w:val="28"/>
                    </w:rPr>
                  </w:pP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8.</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Результативность реализации программы</w:t>
                  </w:r>
                </w:p>
              </w:tc>
              <w:tc>
                <w:tcPr>
                  <w:tcW w:w="3709" w:type="dxa"/>
                </w:tcPr>
                <w:p w:rsidR="00C242F8" w:rsidRPr="00504E9C" w:rsidRDefault="00C242F8" w:rsidP="00C242F8">
                  <w:pPr>
                    <w:pStyle w:val="ac"/>
                    <w:keepLines/>
                    <w:numPr>
                      <w:ilvl w:val="0"/>
                      <w:numId w:val="26"/>
                    </w:numPr>
                    <w:tabs>
                      <w:tab w:val="clear" w:pos="720"/>
                      <w:tab w:val="num" w:pos="425"/>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Осуществлять организацию и планирование собственной трудовой деятельности, контроль над ее ходом и результатами;</w:t>
                  </w:r>
                </w:p>
                <w:p w:rsidR="00C242F8" w:rsidRPr="00504E9C" w:rsidRDefault="00C242F8" w:rsidP="00C242F8">
                  <w:pPr>
                    <w:pStyle w:val="ac"/>
                    <w:keepLines/>
                    <w:numPr>
                      <w:ilvl w:val="0"/>
                      <w:numId w:val="26"/>
                    </w:numPr>
                    <w:tabs>
                      <w:tab w:val="clear" w:pos="720"/>
                      <w:tab w:val="num" w:pos="425"/>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Выбирать материалы с учетом свойств по внешним признакам:</w:t>
                  </w:r>
                </w:p>
                <w:p w:rsidR="00C242F8" w:rsidRPr="00504E9C" w:rsidRDefault="00C242F8" w:rsidP="00C242F8">
                  <w:pPr>
                    <w:pStyle w:val="ac"/>
                    <w:keepLines/>
                    <w:numPr>
                      <w:ilvl w:val="0"/>
                      <w:numId w:val="26"/>
                    </w:numPr>
                    <w:tabs>
                      <w:tab w:val="clear" w:pos="720"/>
                      <w:tab w:val="num" w:pos="425"/>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Изготавливать поделку из доступных материалов по описанной технологии;</w:t>
                  </w:r>
                </w:p>
                <w:p w:rsidR="00C242F8" w:rsidRPr="00504E9C" w:rsidRDefault="00C242F8" w:rsidP="00C242F8">
                  <w:pPr>
                    <w:pStyle w:val="ac"/>
                    <w:keepLines/>
                    <w:numPr>
                      <w:ilvl w:val="0"/>
                      <w:numId w:val="26"/>
                    </w:numPr>
                    <w:tabs>
                      <w:tab w:val="clear" w:pos="720"/>
                      <w:tab w:val="num" w:pos="425"/>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Проектировать собственную поделку и сделать ее по своему замыслу;</w:t>
                  </w:r>
                </w:p>
                <w:p w:rsidR="00C242F8" w:rsidRPr="00504E9C" w:rsidRDefault="00C242F8" w:rsidP="00C242F8">
                  <w:pPr>
                    <w:pStyle w:val="ac"/>
                    <w:keepLines/>
                    <w:numPr>
                      <w:ilvl w:val="0"/>
                      <w:numId w:val="26"/>
                    </w:numPr>
                    <w:tabs>
                      <w:tab w:val="clear" w:pos="720"/>
                      <w:tab w:val="num" w:pos="425"/>
                    </w:tabs>
                    <w:ind w:left="29" w:right="142"/>
                    <w:jc w:val="both"/>
                    <w:rPr>
                      <w:rFonts w:ascii="Times New Roman" w:hAnsi="Times New Roman" w:cs="Times New Roman"/>
                      <w:sz w:val="28"/>
                      <w:szCs w:val="28"/>
                    </w:rPr>
                  </w:pPr>
                  <w:r w:rsidRPr="00504E9C">
                    <w:rPr>
                      <w:rFonts w:ascii="Times New Roman" w:hAnsi="Times New Roman" w:cs="Times New Roman"/>
                      <w:sz w:val="28"/>
                      <w:szCs w:val="28"/>
                    </w:rPr>
                    <w:t>Осуществлять декоративное оформление и отделку готовой поделки;</w:t>
                  </w:r>
                </w:p>
                <w:p w:rsidR="00C242F8" w:rsidRPr="00424D01" w:rsidRDefault="00C242F8" w:rsidP="00C242F8">
                  <w:pPr>
                    <w:tabs>
                      <w:tab w:val="left" w:pos="1120"/>
                    </w:tabs>
                    <w:ind w:left="29"/>
                    <w:jc w:val="both"/>
                    <w:rPr>
                      <w:rFonts w:ascii="Times New Roman" w:hAnsi="Times New Roman" w:cs="Times New Roman"/>
                      <w:sz w:val="28"/>
                      <w:szCs w:val="28"/>
                    </w:rPr>
                  </w:pP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9.</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Дата утверждения и последней корректировки программы</w:t>
                  </w:r>
                </w:p>
              </w:tc>
              <w:tc>
                <w:tcPr>
                  <w:tcW w:w="3709" w:type="dxa"/>
                </w:tcPr>
                <w:p w:rsidR="00C242F8" w:rsidRPr="00470C9C" w:rsidRDefault="00C242F8" w:rsidP="00C242F8">
                  <w:pPr>
                    <w:ind w:left="29"/>
                    <w:rPr>
                      <w:rFonts w:ascii="Times New Roman" w:eastAsia="Arial Unicode MS" w:hAnsi="Times New Roman" w:cs="Times New Roman"/>
                      <w:sz w:val="28"/>
                      <w:szCs w:val="28"/>
                    </w:rPr>
                  </w:pPr>
                </w:p>
              </w:tc>
            </w:tr>
            <w:tr w:rsidR="00C242F8" w:rsidTr="00C242F8">
              <w:tc>
                <w:tcPr>
                  <w:tcW w:w="704"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10.</w:t>
                  </w:r>
                </w:p>
              </w:tc>
              <w:tc>
                <w:tcPr>
                  <w:tcW w:w="4820" w:type="dxa"/>
                </w:tcPr>
                <w:p w:rsidR="00C242F8" w:rsidRPr="00C242F8" w:rsidRDefault="00C242F8" w:rsidP="00C242F8">
                  <w:pPr>
                    <w:ind w:left="29"/>
                    <w:rPr>
                      <w:rFonts w:ascii="Times New Roman" w:eastAsia="Arial Unicode MS" w:hAnsi="Times New Roman" w:cs="Times New Roman"/>
                      <w:bCs/>
                      <w:sz w:val="28"/>
                      <w:szCs w:val="28"/>
                    </w:rPr>
                  </w:pPr>
                  <w:r w:rsidRPr="00C242F8">
                    <w:rPr>
                      <w:rFonts w:ascii="Times New Roman" w:eastAsia="Arial Unicode MS" w:hAnsi="Times New Roman" w:cs="Times New Roman"/>
                      <w:bCs/>
                      <w:sz w:val="28"/>
                      <w:szCs w:val="28"/>
                    </w:rPr>
                    <w:t>Рецензенты</w:t>
                  </w:r>
                </w:p>
              </w:tc>
              <w:tc>
                <w:tcPr>
                  <w:tcW w:w="3709" w:type="dxa"/>
                </w:tcPr>
                <w:p w:rsidR="00C242F8" w:rsidRPr="00470C9C" w:rsidRDefault="00C242F8" w:rsidP="00C242F8">
                  <w:pPr>
                    <w:ind w:left="29"/>
                    <w:rPr>
                      <w:rFonts w:ascii="Times New Roman" w:eastAsia="Arial Unicode MS" w:hAnsi="Times New Roman" w:cs="Times New Roman"/>
                      <w:sz w:val="28"/>
                      <w:szCs w:val="28"/>
                    </w:rPr>
                  </w:pPr>
                  <w:r w:rsidRPr="00470C9C">
                    <w:rPr>
                      <w:rFonts w:ascii="Times New Roman" w:eastAsia="Arial Unicode MS" w:hAnsi="Times New Roman" w:cs="Times New Roman"/>
                      <w:sz w:val="28"/>
                      <w:szCs w:val="28"/>
                    </w:rPr>
                    <w:t>-</w:t>
                  </w:r>
                </w:p>
              </w:tc>
            </w:tr>
          </w:tbl>
          <w:p w:rsidR="00C242F8" w:rsidRDefault="00C242F8" w:rsidP="00212A91">
            <w:pPr>
              <w:autoSpaceDE w:val="0"/>
              <w:autoSpaceDN w:val="0"/>
              <w:adjustRightInd w:val="0"/>
              <w:spacing w:after="0"/>
              <w:ind w:firstLine="426"/>
              <w:jc w:val="center"/>
              <w:rPr>
                <w:rFonts w:ascii="Times New Roman" w:hAnsi="Times New Roman" w:cs="Times New Roman"/>
                <w:b/>
                <w:sz w:val="36"/>
                <w:szCs w:val="36"/>
              </w:rPr>
            </w:pPr>
          </w:p>
          <w:p w:rsidR="00C242F8" w:rsidRDefault="00C242F8" w:rsidP="00212A91">
            <w:pPr>
              <w:autoSpaceDE w:val="0"/>
              <w:autoSpaceDN w:val="0"/>
              <w:adjustRightInd w:val="0"/>
              <w:spacing w:after="0"/>
              <w:ind w:firstLine="426"/>
              <w:jc w:val="center"/>
              <w:rPr>
                <w:rFonts w:ascii="Times New Roman" w:hAnsi="Times New Roman" w:cs="Times New Roman"/>
                <w:b/>
                <w:sz w:val="36"/>
                <w:szCs w:val="36"/>
              </w:rPr>
            </w:pPr>
          </w:p>
          <w:p w:rsidR="00C242F8" w:rsidRDefault="00C242F8" w:rsidP="00212A91">
            <w:pPr>
              <w:autoSpaceDE w:val="0"/>
              <w:autoSpaceDN w:val="0"/>
              <w:adjustRightInd w:val="0"/>
              <w:spacing w:after="0"/>
              <w:ind w:firstLine="426"/>
              <w:jc w:val="center"/>
              <w:rPr>
                <w:rFonts w:ascii="Times New Roman" w:hAnsi="Times New Roman" w:cs="Times New Roman"/>
                <w:b/>
                <w:sz w:val="36"/>
                <w:szCs w:val="36"/>
              </w:rPr>
            </w:pPr>
          </w:p>
          <w:p w:rsidR="00C242F8" w:rsidRDefault="00C242F8" w:rsidP="00212A91">
            <w:pPr>
              <w:autoSpaceDE w:val="0"/>
              <w:autoSpaceDN w:val="0"/>
              <w:adjustRightInd w:val="0"/>
              <w:spacing w:after="0"/>
              <w:ind w:firstLine="426"/>
              <w:jc w:val="center"/>
              <w:rPr>
                <w:rFonts w:ascii="Times New Roman" w:hAnsi="Times New Roman" w:cs="Times New Roman"/>
                <w:b/>
                <w:sz w:val="36"/>
                <w:szCs w:val="36"/>
              </w:rPr>
            </w:pPr>
          </w:p>
          <w:p w:rsidR="00C242F8" w:rsidRDefault="00C242F8" w:rsidP="00212A91">
            <w:pPr>
              <w:autoSpaceDE w:val="0"/>
              <w:autoSpaceDN w:val="0"/>
              <w:adjustRightInd w:val="0"/>
              <w:spacing w:after="0"/>
              <w:ind w:firstLine="426"/>
              <w:jc w:val="center"/>
              <w:rPr>
                <w:rFonts w:ascii="Times New Roman" w:hAnsi="Times New Roman" w:cs="Times New Roman"/>
                <w:b/>
                <w:sz w:val="36"/>
                <w:szCs w:val="36"/>
              </w:rPr>
            </w:pPr>
          </w:p>
          <w:p w:rsidR="00C242F8" w:rsidRDefault="00C242F8" w:rsidP="00212A91">
            <w:pPr>
              <w:autoSpaceDE w:val="0"/>
              <w:autoSpaceDN w:val="0"/>
              <w:adjustRightInd w:val="0"/>
              <w:spacing w:after="0"/>
              <w:ind w:firstLine="426"/>
              <w:jc w:val="center"/>
              <w:rPr>
                <w:rFonts w:ascii="Times New Roman" w:hAnsi="Times New Roman" w:cs="Times New Roman"/>
                <w:b/>
                <w:sz w:val="36"/>
                <w:szCs w:val="36"/>
              </w:rPr>
            </w:pPr>
          </w:p>
          <w:p w:rsidR="000A257D" w:rsidRDefault="000A257D" w:rsidP="00C242F8">
            <w:pPr>
              <w:autoSpaceDE w:val="0"/>
              <w:autoSpaceDN w:val="0"/>
              <w:adjustRightInd w:val="0"/>
              <w:spacing w:after="0"/>
              <w:ind w:firstLine="426"/>
              <w:jc w:val="center"/>
              <w:rPr>
                <w:rFonts w:ascii="Georgia" w:hAnsi="Georgia" w:cs="Times New Roman"/>
                <w:b/>
                <w:color w:val="000000"/>
                <w:sz w:val="28"/>
                <w:szCs w:val="28"/>
              </w:rPr>
            </w:pPr>
          </w:p>
          <w:p w:rsidR="00944CAA" w:rsidRPr="00C242F8" w:rsidRDefault="00944CAA" w:rsidP="00C242F8">
            <w:pPr>
              <w:autoSpaceDE w:val="0"/>
              <w:autoSpaceDN w:val="0"/>
              <w:adjustRightInd w:val="0"/>
              <w:spacing w:after="0"/>
              <w:ind w:firstLine="426"/>
              <w:jc w:val="center"/>
              <w:rPr>
                <w:rFonts w:ascii="Georgia" w:hAnsi="Georgia" w:cs="Times New Roman"/>
                <w:b/>
                <w:color w:val="000000"/>
                <w:sz w:val="28"/>
                <w:szCs w:val="28"/>
              </w:rPr>
            </w:pPr>
            <w:r w:rsidRPr="00C242F8">
              <w:rPr>
                <w:rFonts w:ascii="Georgia" w:hAnsi="Georgia" w:cs="Times New Roman"/>
                <w:b/>
                <w:color w:val="000000"/>
                <w:sz w:val="28"/>
                <w:szCs w:val="28"/>
              </w:rPr>
              <w:lastRenderedPageBreak/>
              <w:t>Содержание</w:t>
            </w:r>
          </w:p>
          <w:p w:rsidR="00944CAA" w:rsidRDefault="00944CAA" w:rsidP="00346CB4">
            <w:pPr>
              <w:autoSpaceDE w:val="0"/>
              <w:autoSpaceDN w:val="0"/>
              <w:adjustRightInd w:val="0"/>
              <w:spacing w:after="0"/>
              <w:ind w:firstLine="426"/>
              <w:rPr>
                <w:rFonts w:ascii="Times New Roman" w:hAnsi="Times New Roman" w:cs="Times New Roman"/>
                <w:color w:val="000000"/>
                <w:sz w:val="28"/>
                <w:szCs w:val="28"/>
              </w:rPr>
            </w:pPr>
          </w:p>
          <w:p w:rsidR="00D57C78" w:rsidRPr="00FE1962" w:rsidRDefault="00D57C78" w:rsidP="00D57C78">
            <w:pPr>
              <w:spacing w:after="0" w:line="240" w:lineRule="auto"/>
              <w:rPr>
                <w:rFonts w:ascii="Times New Roman" w:hAnsi="Times New Roman" w:cs="Times New Roman"/>
                <w:sz w:val="28"/>
                <w:szCs w:val="28"/>
              </w:rPr>
            </w:pPr>
            <w:r w:rsidRPr="00FE1962">
              <w:rPr>
                <w:rFonts w:ascii="Times New Roman" w:hAnsi="Times New Roman" w:cs="Times New Roman"/>
                <w:sz w:val="28"/>
                <w:szCs w:val="28"/>
              </w:rPr>
              <w:t>1. Пояснительная записка</w:t>
            </w:r>
          </w:p>
          <w:p w:rsidR="00D57C78" w:rsidRPr="00FE1962" w:rsidRDefault="00D57C78" w:rsidP="00D57C78">
            <w:pPr>
              <w:spacing w:after="0" w:line="240" w:lineRule="auto"/>
              <w:rPr>
                <w:rFonts w:ascii="Times New Roman" w:hAnsi="Times New Roman" w:cs="Times New Roman"/>
                <w:sz w:val="28"/>
                <w:szCs w:val="28"/>
              </w:rPr>
            </w:pPr>
          </w:p>
          <w:p w:rsidR="001F335C" w:rsidRPr="00FE1962" w:rsidRDefault="00D57C78" w:rsidP="001F335C">
            <w:pPr>
              <w:pStyle w:val="Default"/>
              <w:rPr>
                <w:bCs/>
                <w:iCs/>
                <w:sz w:val="28"/>
                <w:szCs w:val="28"/>
              </w:rPr>
            </w:pPr>
            <w:r w:rsidRPr="00FE1962">
              <w:rPr>
                <w:sz w:val="28"/>
                <w:szCs w:val="28"/>
              </w:rPr>
              <w:t xml:space="preserve">2. </w:t>
            </w:r>
            <w:r w:rsidR="001F335C" w:rsidRPr="00FE1962">
              <w:rPr>
                <w:bCs/>
                <w:iCs/>
                <w:sz w:val="28"/>
                <w:szCs w:val="28"/>
              </w:rPr>
              <w:t>Примерный тематический план занятий объединения «Авторская игрушка»</w:t>
            </w:r>
          </w:p>
          <w:p w:rsidR="00D57C78" w:rsidRPr="00FE1962" w:rsidRDefault="00D57C78" w:rsidP="00D57C78">
            <w:pPr>
              <w:spacing w:after="0" w:line="240" w:lineRule="auto"/>
              <w:rPr>
                <w:rFonts w:ascii="Times New Roman" w:hAnsi="Times New Roman" w:cs="Times New Roman"/>
                <w:sz w:val="28"/>
                <w:szCs w:val="28"/>
              </w:rPr>
            </w:pPr>
          </w:p>
          <w:p w:rsidR="001F335C" w:rsidRPr="00FE1962" w:rsidRDefault="001F335C" w:rsidP="001F335C">
            <w:pPr>
              <w:pStyle w:val="Default"/>
              <w:spacing w:line="276" w:lineRule="auto"/>
              <w:rPr>
                <w:bCs/>
                <w:sz w:val="28"/>
                <w:szCs w:val="28"/>
              </w:rPr>
            </w:pPr>
            <w:r w:rsidRPr="00FE1962">
              <w:rPr>
                <w:bCs/>
                <w:sz w:val="28"/>
                <w:szCs w:val="28"/>
              </w:rPr>
              <w:t>3.Содержание занятий</w:t>
            </w:r>
          </w:p>
          <w:p w:rsidR="001F335C" w:rsidRPr="00FE1962" w:rsidRDefault="001F335C" w:rsidP="001F335C">
            <w:pPr>
              <w:pStyle w:val="Default"/>
              <w:spacing w:line="276" w:lineRule="auto"/>
              <w:ind w:left="360"/>
              <w:jc w:val="center"/>
              <w:rPr>
                <w:bCs/>
                <w:sz w:val="28"/>
                <w:szCs w:val="28"/>
              </w:rPr>
            </w:pPr>
          </w:p>
          <w:p w:rsidR="001F335C" w:rsidRPr="00FE1962" w:rsidRDefault="001F335C" w:rsidP="001F335C">
            <w:pPr>
              <w:autoSpaceDE w:val="0"/>
              <w:autoSpaceDN w:val="0"/>
              <w:adjustRightInd w:val="0"/>
              <w:spacing w:after="0" w:line="240" w:lineRule="auto"/>
              <w:rPr>
                <w:rFonts w:ascii="Times New Roman" w:hAnsi="Times New Roman" w:cs="Times New Roman"/>
                <w:bCs/>
                <w:iCs/>
                <w:sz w:val="28"/>
                <w:szCs w:val="28"/>
              </w:rPr>
            </w:pPr>
            <w:r w:rsidRPr="00FE1962">
              <w:rPr>
                <w:rFonts w:ascii="Times New Roman" w:hAnsi="Times New Roman" w:cs="Times New Roman"/>
                <w:bCs/>
                <w:iCs/>
                <w:color w:val="000000"/>
                <w:sz w:val="28"/>
                <w:szCs w:val="28"/>
              </w:rPr>
              <w:t xml:space="preserve">4. Методическое обеспечение учебно – тематического </w:t>
            </w:r>
            <w:r w:rsidRPr="00FE1962">
              <w:rPr>
                <w:rFonts w:ascii="Times New Roman" w:hAnsi="Times New Roman" w:cs="Times New Roman"/>
                <w:bCs/>
                <w:iCs/>
                <w:sz w:val="28"/>
                <w:szCs w:val="28"/>
              </w:rPr>
              <w:t xml:space="preserve">плана </w:t>
            </w:r>
          </w:p>
          <w:p w:rsidR="00D57C78" w:rsidRPr="00FE1962" w:rsidRDefault="00D57C78" w:rsidP="00D57C78">
            <w:pPr>
              <w:spacing w:after="0" w:line="240" w:lineRule="auto"/>
              <w:rPr>
                <w:rFonts w:ascii="Times New Roman" w:hAnsi="Times New Roman" w:cs="Times New Roman"/>
                <w:sz w:val="28"/>
                <w:szCs w:val="28"/>
              </w:rPr>
            </w:pPr>
          </w:p>
          <w:p w:rsidR="001F335C" w:rsidRPr="00FE1962" w:rsidRDefault="001F335C" w:rsidP="001F335C">
            <w:pPr>
              <w:spacing w:after="0" w:line="312" w:lineRule="auto"/>
              <w:rPr>
                <w:rFonts w:ascii="Times New Roman" w:hAnsi="Times New Roman" w:cs="Times New Roman"/>
                <w:iCs/>
                <w:color w:val="111111"/>
                <w:sz w:val="28"/>
                <w:szCs w:val="28"/>
                <w:bdr w:val="none" w:sz="0" w:space="0" w:color="auto" w:frame="1"/>
              </w:rPr>
            </w:pPr>
            <w:r w:rsidRPr="00FE1962">
              <w:rPr>
                <w:rFonts w:ascii="Times New Roman" w:hAnsi="Times New Roman" w:cs="Times New Roman"/>
                <w:iCs/>
                <w:color w:val="111111"/>
                <w:sz w:val="28"/>
                <w:szCs w:val="28"/>
                <w:bdr w:val="none" w:sz="0" w:space="0" w:color="auto" w:frame="1"/>
              </w:rPr>
              <w:t>5.Календарный учебный график дополнительной общеобразовательной общеразвивающей программы</w:t>
            </w:r>
          </w:p>
          <w:p w:rsidR="00D57C78" w:rsidRPr="00FE1962" w:rsidRDefault="00D57C78" w:rsidP="00D57C78">
            <w:pPr>
              <w:spacing w:after="0" w:line="240" w:lineRule="auto"/>
              <w:rPr>
                <w:rFonts w:ascii="Times New Roman" w:hAnsi="Times New Roman" w:cs="Times New Roman"/>
                <w:sz w:val="28"/>
                <w:szCs w:val="28"/>
              </w:rPr>
            </w:pPr>
          </w:p>
          <w:p w:rsidR="001F335C" w:rsidRPr="00FE1962" w:rsidRDefault="001F335C" w:rsidP="001F335C">
            <w:pPr>
              <w:spacing w:after="0" w:line="312" w:lineRule="auto"/>
              <w:rPr>
                <w:rFonts w:ascii="Times New Roman" w:hAnsi="Times New Roman" w:cs="Times New Roman"/>
                <w:iCs/>
                <w:color w:val="111111"/>
                <w:sz w:val="28"/>
                <w:szCs w:val="28"/>
                <w:bdr w:val="none" w:sz="0" w:space="0" w:color="auto" w:frame="1"/>
              </w:rPr>
            </w:pPr>
            <w:r w:rsidRPr="00FE1962">
              <w:rPr>
                <w:rFonts w:ascii="Times New Roman" w:hAnsi="Times New Roman" w:cs="Times New Roman"/>
                <w:iCs/>
                <w:color w:val="111111"/>
                <w:sz w:val="28"/>
                <w:szCs w:val="28"/>
                <w:bdr w:val="none" w:sz="0" w:space="0" w:color="auto" w:frame="1"/>
              </w:rPr>
              <w:t>6. Учебный (тематический) план</w:t>
            </w:r>
            <w:r w:rsidRPr="00FE1962">
              <w:rPr>
                <w:rFonts w:ascii="Times New Roman" w:hAnsi="Times New Roman" w:cs="Times New Roman"/>
                <w:color w:val="111111"/>
                <w:sz w:val="28"/>
                <w:szCs w:val="28"/>
              </w:rPr>
              <w:t> </w:t>
            </w:r>
            <w:r w:rsidRPr="00FE1962">
              <w:rPr>
                <w:rFonts w:ascii="Times New Roman" w:hAnsi="Times New Roman" w:cs="Times New Roman"/>
                <w:iCs/>
                <w:color w:val="111111"/>
                <w:sz w:val="28"/>
                <w:szCs w:val="28"/>
                <w:bdr w:val="none" w:sz="0" w:space="0" w:color="auto" w:frame="1"/>
              </w:rPr>
              <w:t>дополнительной общеобразовательной общеразвивающей программы</w:t>
            </w:r>
          </w:p>
          <w:p w:rsidR="00D57C78" w:rsidRPr="00FE1962" w:rsidRDefault="00D57C78" w:rsidP="00D57C78">
            <w:pPr>
              <w:spacing w:after="0" w:line="240" w:lineRule="auto"/>
              <w:rPr>
                <w:rFonts w:ascii="Times New Roman" w:hAnsi="Times New Roman" w:cs="Times New Roman"/>
                <w:sz w:val="28"/>
                <w:szCs w:val="28"/>
              </w:rPr>
            </w:pPr>
          </w:p>
          <w:p w:rsidR="00D57C78" w:rsidRPr="00FE1962" w:rsidRDefault="00FE1962" w:rsidP="00FE1962">
            <w:pPr>
              <w:pStyle w:val="Default"/>
              <w:rPr>
                <w:sz w:val="28"/>
                <w:szCs w:val="28"/>
              </w:rPr>
            </w:pPr>
            <w:r w:rsidRPr="00FE1962">
              <w:rPr>
                <w:bCs/>
                <w:iCs/>
                <w:sz w:val="28"/>
                <w:szCs w:val="28"/>
              </w:rPr>
              <w:t>7.Срез теоретических и практических ЗУНвоспитанников группы</w:t>
            </w:r>
          </w:p>
          <w:p w:rsidR="00FE1962" w:rsidRPr="00FE1962" w:rsidRDefault="00FE1962" w:rsidP="00FE1962">
            <w:pPr>
              <w:spacing w:after="0" w:line="240" w:lineRule="auto"/>
              <w:rPr>
                <w:rFonts w:ascii="Times New Roman" w:hAnsi="Times New Roman" w:cs="Times New Roman"/>
                <w:sz w:val="28"/>
                <w:szCs w:val="28"/>
              </w:rPr>
            </w:pPr>
          </w:p>
          <w:p w:rsidR="00FE1962" w:rsidRPr="00FE1962" w:rsidRDefault="00FE1962" w:rsidP="00FE1962">
            <w:pPr>
              <w:pStyle w:val="Default"/>
              <w:rPr>
                <w:bCs/>
                <w:sz w:val="28"/>
                <w:szCs w:val="28"/>
              </w:rPr>
            </w:pPr>
            <w:r w:rsidRPr="00FE1962">
              <w:rPr>
                <w:bCs/>
                <w:sz w:val="28"/>
                <w:szCs w:val="28"/>
              </w:rPr>
              <w:t>8.Список литературы</w:t>
            </w:r>
          </w:p>
          <w:p w:rsidR="00FE1962" w:rsidRDefault="00FE1962" w:rsidP="00FE1962">
            <w:pPr>
              <w:spacing w:after="0" w:line="240" w:lineRule="auto"/>
              <w:rPr>
                <w:rFonts w:ascii="Times New Roman" w:hAnsi="Times New Roman" w:cs="Times New Roman"/>
                <w:sz w:val="28"/>
                <w:szCs w:val="28"/>
              </w:rPr>
            </w:pPr>
          </w:p>
          <w:p w:rsidR="00944CAA" w:rsidRPr="00142AB1" w:rsidRDefault="00944CAA" w:rsidP="00D57C78">
            <w:pPr>
              <w:autoSpaceDE w:val="0"/>
              <w:autoSpaceDN w:val="0"/>
              <w:adjustRightInd w:val="0"/>
              <w:spacing w:after="0"/>
              <w:ind w:firstLine="426"/>
              <w:rPr>
                <w:rFonts w:ascii="Times New Roman" w:hAnsi="Times New Roman" w:cs="Times New Roman"/>
                <w:color w:val="000000"/>
                <w:sz w:val="28"/>
                <w:szCs w:val="28"/>
              </w:rPr>
            </w:pPr>
          </w:p>
        </w:tc>
      </w:tr>
    </w:tbl>
    <w:p w:rsidR="00142AB1" w:rsidRDefault="00142AB1" w:rsidP="00346CB4">
      <w:pPr>
        <w:pStyle w:val="Default"/>
        <w:spacing w:line="276" w:lineRule="auto"/>
        <w:ind w:firstLine="426"/>
        <w:jc w:val="center"/>
        <w:rPr>
          <w:b/>
          <w:bCs/>
          <w:sz w:val="28"/>
          <w:szCs w:val="28"/>
        </w:rPr>
      </w:pPr>
    </w:p>
    <w:p w:rsidR="00142AB1" w:rsidRDefault="00142AB1" w:rsidP="00346CB4">
      <w:pPr>
        <w:pStyle w:val="Default"/>
        <w:spacing w:line="276" w:lineRule="auto"/>
        <w:ind w:firstLine="426"/>
        <w:jc w:val="center"/>
        <w:rPr>
          <w:b/>
          <w:bCs/>
          <w:sz w:val="28"/>
          <w:szCs w:val="28"/>
        </w:rPr>
      </w:pPr>
    </w:p>
    <w:p w:rsidR="00142AB1" w:rsidRDefault="00142AB1" w:rsidP="00346CB4">
      <w:pPr>
        <w:pStyle w:val="Default"/>
        <w:spacing w:line="276" w:lineRule="auto"/>
        <w:ind w:firstLine="426"/>
        <w:jc w:val="center"/>
        <w:rPr>
          <w:b/>
          <w:bCs/>
          <w:sz w:val="28"/>
          <w:szCs w:val="28"/>
        </w:rPr>
      </w:pPr>
    </w:p>
    <w:p w:rsidR="00142AB1" w:rsidRDefault="00142AB1"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C3740E" w:rsidRDefault="00C3740E" w:rsidP="00346CB4">
      <w:pPr>
        <w:pStyle w:val="Default"/>
        <w:spacing w:line="276" w:lineRule="auto"/>
        <w:ind w:firstLine="426"/>
        <w:jc w:val="center"/>
        <w:rPr>
          <w:b/>
          <w:bCs/>
          <w:sz w:val="28"/>
          <w:szCs w:val="28"/>
        </w:rPr>
      </w:pPr>
    </w:p>
    <w:p w:rsidR="00C3740E" w:rsidRDefault="00C3740E" w:rsidP="00346CB4">
      <w:pPr>
        <w:pStyle w:val="Default"/>
        <w:spacing w:line="276" w:lineRule="auto"/>
        <w:ind w:firstLine="426"/>
        <w:jc w:val="center"/>
        <w:rPr>
          <w:b/>
          <w:bCs/>
          <w:sz w:val="28"/>
          <w:szCs w:val="28"/>
        </w:rPr>
      </w:pPr>
    </w:p>
    <w:p w:rsidR="00C3740E" w:rsidRDefault="00C3740E" w:rsidP="00346CB4">
      <w:pPr>
        <w:pStyle w:val="Default"/>
        <w:spacing w:line="276" w:lineRule="auto"/>
        <w:ind w:firstLine="426"/>
        <w:jc w:val="center"/>
        <w:rPr>
          <w:b/>
          <w:bCs/>
          <w:sz w:val="28"/>
          <w:szCs w:val="28"/>
        </w:rPr>
      </w:pPr>
    </w:p>
    <w:p w:rsidR="00C3740E" w:rsidRDefault="00C3740E"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1F335C" w:rsidRDefault="001F335C" w:rsidP="00346CB4">
      <w:pPr>
        <w:pStyle w:val="Default"/>
        <w:spacing w:line="276" w:lineRule="auto"/>
        <w:ind w:firstLine="426"/>
        <w:jc w:val="center"/>
        <w:rPr>
          <w:b/>
          <w:bCs/>
          <w:sz w:val="28"/>
          <w:szCs w:val="28"/>
        </w:rPr>
      </w:pPr>
    </w:p>
    <w:p w:rsidR="005E4153" w:rsidRDefault="005E4153">
      <w:pPr>
        <w:rPr>
          <w:rFonts w:ascii="Georgia" w:hAnsi="Georgia" w:cs="Times New Roman"/>
          <w:b/>
          <w:bCs/>
          <w:color w:val="000000"/>
          <w:sz w:val="28"/>
          <w:szCs w:val="28"/>
        </w:rPr>
      </w:pPr>
      <w:r>
        <w:rPr>
          <w:rFonts w:ascii="Georgia" w:hAnsi="Georgia"/>
          <w:b/>
          <w:bCs/>
          <w:sz w:val="28"/>
          <w:szCs w:val="28"/>
        </w:rPr>
        <w:br w:type="page"/>
      </w:r>
    </w:p>
    <w:p w:rsidR="005A726D" w:rsidRDefault="00B31D69" w:rsidP="00346CB4">
      <w:pPr>
        <w:pStyle w:val="Default"/>
        <w:spacing w:line="276" w:lineRule="auto"/>
        <w:ind w:firstLine="426"/>
        <w:jc w:val="center"/>
        <w:rPr>
          <w:rFonts w:ascii="Georgia" w:hAnsi="Georgia"/>
          <w:b/>
          <w:bCs/>
          <w:sz w:val="28"/>
          <w:szCs w:val="28"/>
        </w:rPr>
      </w:pPr>
      <w:r w:rsidRPr="000A257D">
        <w:rPr>
          <w:rFonts w:ascii="Georgia" w:hAnsi="Georgia"/>
          <w:b/>
          <w:bCs/>
          <w:sz w:val="28"/>
          <w:szCs w:val="28"/>
        </w:rPr>
        <w:lastRenderedPageBreak/>
        <w:t>1.Пояснительная записка</w:t>
      </w:r>
    </w:p>
    <w:p w:rsidR="000A257D" w:rsidRPr="000A257D" w:rsidRDefault="000A257D" w:rsidP="00346CB4">
      <w:pPr>
        <w:pStyle w:val="Default"/>
        <w:spacing w:line="276" w:lineRule="auto"/>
        <w:ind w:firstLine="426"/>
        <w:jc w:val="center"/>
        <w:rPr>
          <w:rFonts w:ascii="Georgia" w:hAnsi="Georgia"/>
          <w:b/>
          <w:bCs/>
          <w:sz w:val="28"/>
          <w:szCs w:val="28"/>
        </w:rPr>
      </w:pPr>
    </w:p>
    <w:p w:rsidR="005A726D" w:rsidRPr="00157A0B" w:rsidRDefault="005A726D" w:rsidP="000A257D">
      <w:pPr>
        <w:pStyle w:val="Default"/>
        <w:spacing w:line="276" w:lineRule="auto"/>
        <w:ind w:firstLine="426"/>
        <w:jc w:val="both"/>
        <w:rPr>
          <w:sz w:val="28"/>
          <w:szCs w:val="28"/>
        </w:rPr>
      </w:pPr>
      <w:r w:rsidRPr="00157A0B">
        <w:rPr>
          <w:sz w:val="28"/>
          <w:szCs w:val="28"/>
        </w:rPr>
        <w:t xml:space="preserve">Каждый человек мечтает хоть иногда вернуться в мир детства, ощутить себя беззаботным, открытым миру, всему хорошему, что в нём есть, смотреть в будущее с замиранием сердца, мечтать о прекрасном в своей жизни. Какой мы, взрослые, сделаем для ребёнка эту окружающую жизнь, таким он и вырастет. От нас зависит содержание жизнедеятельности маленького человека, развитие его способностей, раскрытие творческих сил. Результат воспитательного процесса тем успешнее, чем раньше, </w:t>
      </w:r>
      <w:r w:rsidR="00346CB4">
        <w:rPr>
          <w:sz w:val="28"/>
          <w:szCs w:val="28"/>
        </w:rPr>
        <w:t>целеустремлённее</w:t>
      </w:r>
      <w:r w:rsidRPr="00157A0B">
        <w:rPr>
          <w:sz w:val="28"/>
          <w:szCs w:val="28"/>
        </w:rPr>
        <w:t xml:space="preserve"> у детей развивается кругозор, воображение, внимание, стремление придумать, мысленно создать образ, а затем воплотить его в материале. </w:t>
      </w:r>
    </w:p>
    <w:p w:rsidR="005A726D" w:rsidRDefault="005A726D" w:rsidP="000A257D">
      <w:pPr>
        <w:pStyle w:val="Default"/>
        <w:spacing w:line="276" w:lineRule="auto"/>
        <w:ind w:firstLine="426"/>
        <w:jc w:val="both"/>
        <w:rPr>
          <w:sz w:val="28"/>
          <w:szCs w:val="28"/>
        </w:rPr>
      </w:pPr>
      <w:r w:rsidRPr="00157A0B">
        <w:rPr>
          <w:sz w:val="28"/>
          <w:szCs w:val="28"/>
        </w:rPr>
        <w:t xml:space="preserve">Выявление и развитие творческих способностей ребенка, его самореализация находят своё проявление в работе мастерской по изготовлению игрушек. Создание игрушки - это непрерывная и многосторонняя игра, способная увлечь ребёнка на долгие годы. Искусство изготовления игрушек - один из древнейших видов народного художественного творчества, украшающий быт, радующий глаз. Традиционные народные игрушки сохранились до наших дней, придя к нам из далёких времён. </w:t>
      </w:r>
    </w:p>
    <w:p w:rsidR="00D57C78" w:rsidRPr="001F5C36" w:rsidRDefault="00D57C78" w:rsidP="000A257D">
      <w:pPr>
        <w:shd w:val="clear" w:color="auto" w:fill="FFFFFF"/>
        <w:spacing w:after="0"/>
        <w:ind w:right="40" w:firstLine="567"/>
        <w:jc w:val="both"/>
        <w:rPr>
          <w:rFonts w:ascii="Times New Roman" w:hAnsi="Times New Roman"/>
          <w:sz w:val="28"/>
          <w:szCs w:val="28"/>
        </w:rPr>
      </w:pPr>
      <w:r>
        <w:rPr>
          <w:rFonts w:ascii="Times New Roman" w:hAnsi="Times New Roman"/>
          <w:sz w:val="28"/>
          <w:szCs w:val="28"/>
        </w:rPr>
        <w:t>Д</w:t>
      </w:r>
      <w:r w:rsidRPr="00A960D8">
        <w:rPr>
          <w:rFonts w:ascii="Times New Roman" w:hAnsi="Times New Roman"/>
          <w:bCs/>
          <w:sz w:val="28"/>
          <w:shd w:val="clear" w:color="auto" w:fill="FFFFFF"/>
        </w:rPr>
        <w:t>ополнительная общеобразователь</w:t>
      </w:r>
      <w:r>
        <w:rPr>
          <w:rFonts w:ascii="Times New Roman" w:hAnsi="Times New Roman"/>
          <w:bCs/>
          <w:sz w:val="28"/>
          <w:shd w:val="clear" w:color="auto" w:fill="FFFFFF"/>
        </w:rPr>
        <w:t>ная общеразвивающая программа «Авторская кукла» р</w:t>
      </w:r>
      <w:r w:rsidRPr="00A960D8">
        <w:rPr>
          <w:rFonts w:ascii="Times New Roman" w:hAnsi="Times New Roman"/>
          <w:bCs/>
          <w:sz w:val="28"/>
          <w:shd w:val="clear" w:color="auto" w:fill="FFFFFF"/>
        </w:rPr>
        <w:t>а</w:t>
      </w:r>
      <w:r>
        <w:rPr>
          <w:rFonts w:ascii="Times New Roman" w:hAnsi="Times New Roman"/>
          <w:bCs/>
          <w:sz w:val="28"/>
          <w:shd w:val="clear" w:color="auto" w:fill="FFFFFF"/>
        </w:rPr>
        <w:t>зра</w:t>
      </w:r>
      <w:r w:rsidRPr="00A960D8">
        <w:rPr>
          <w:rFonts w:ascii="Times New Roman" w:hAnsi="Times New Roman"/>
          <w:bCs/>
          <w:sz w:val="28"/>
          <w:shd w:val="clear" w:color="auto" w:fill="FFFFFF"/>
        </w:rPr>
        <w:t>ботана в соответствии с Федеральным законом от 29.12.2012 № 273-Ф3 «Об образовании вРоссийской Федерации»,Государственной программой Российской Федерации «Развитие образования» на 2013-2020 годы, Приказом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Санитарно-эпидемиологическими правилами и нормативами СанПиН 2.4.4.3172-14, (Зарегистрированов Минюсте России 20 августа 2014 г. № 33660), Концепцией развития дополнительного образования детей на 2014-2020 гг. (Утверждена Распоряжением Правительства РФ № 1726-р 4 сентября 2014 г.), Письмом Министерства образования и науки РФ от 18.11.2015 г. «О направлении Методических рекомендаций по проектированию дополнит</w:t>
      </w:r>
      <w:r>
        <w:rPr>
          <w:rFonts w:ascii="Times New Roman" w:hAnsi="Times New Roman"/>
          <w:bCs/>
          <w:sz w:val="28"/>
          <w:shd w:val="clear" w:color="auto" w:fill="FFFFFF"/>
        </w:rPr>
        <w:t>ельных общеразвивающих программ.</w:t>
      </w:r>
    </w:p>
    <w:p w:rsidR="00D57C78" w:rsidRPr="00157A0B" w:rsidRDefault="00D57C78" w:rsidP="000A257D">
      <w:pPr>
        <w:shd w:val="clear" w:color="auto" w:fill="FFFFFF"/>
        <w:spacing w:after="0"/>
        <w:ind w:right="40" w:firstLine="567"/>
        <w:jc w:val="both"/>
        <w:rPr>
          <w:sz w:val="28"/>
          <w:szCs w:val="28"/>
        </w:rPr>
      </w:pPr>
      <w:r>
        <w:rPr>
          <w:rFonts w:ascii="Times New Roman" w:hAnsi="Times New Roman"/>
          <w:bCs/>
          <w:sz w:val="28"/>
          <w:shd w:val="clear" w:color="auto" w:fill="FFFFFF"/>
        </w:rPr>
        <w:t>П</w:t>
      </w:r>
      <w:r w:rsidRPr="00A960D8">
        <w:rPr>
          <w:rFonts w:ascii="Times New Roman" w:hAnsi="Times New Roman"/>
          <w:bCs/>
          <w:sz w:val="28"/>
          <w:shd w:val="clear" w:color="auto" w:fill="FFFFFF"/>
        </w:rPr>
        <w:t xml:space="preserve">риложением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 Уставом МБУДО «Центр внешкольной работы» (далее «ЦВР»). </w:t>
      </w:r>
    </w:p>
    <w:p w:rsidR="005A726D" w:rsidRPr="00157A0B" w:rsidRDefault="005A726D" w:rsidP="000A257D">
      <w:pPr>
        <w:pStyle w:val="Default"/>
        <w:spacing w:line="276" w:lineRule="auto"/>
        <w:ind w:firstLine="426"/>
        <w:jc w:val="both"/>
        <w:rPr>
          <w:sz w:val="28"/>
          <w:szCs w:val="28"/>
        </w:rPr>
      </w:pPr>
      <w:r w:rsidRPr="00157A0B">
        <w:rPr>
          <w:sz w:val="28"/>
          <w:szCs w:val="28"/>
        </w:rPr>
        <w:lastRenderedPageBreak/>
        <w:t>Дополнительная образовательная программа творческой мастерской «</w:t>
      </w:r>
      <w:r w:rsidR="00CF7ED7">
        <w:rPr>
          <w:sz w:val="28"/>
          <w:szCs w:val="28"/>
        </w:rPr>
        <w:t>Авторская игрушка</w:t>
      </w:r>
      <w:r w:rsidRPr="00157A0B">
        <w:rPr>
          <w:sz w:val="28"/>
          <w:szCs w:val="28"/>
        </w:rPr>
        <w:t xml:space="preserve">» имеет художественную направленность и является модифицированной. Она предназначена для работы с детьми младшего, среднего и старшего школьного возраста.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В современном, быстро меняющемся мире возникает необходимость позаботиться об укреплении связей ребенка с природой и культурой, трудом и искусством. Первое наше знакомство с миром, его познание и понимание проходят через игрушку. Это своеобразная школа чувств, которая активизирует мысли, фантазию, речь, память, эмоции, прививает любовь к прекрасному, она служит целям умственного, нравственного и эстетического воспитания. </w:t>
      </w:r>
    </w:p>
    <w:p w:rsidR="005A726D" w:rsidRPr="00157A0B" w:rsidRDefault="00CF7ED7" w:rsidP="000A257D">
      <w:pPr>
        <w:pStyle w:val="Default"/>
        <w:spacing w:line="276" w:lineRule="auto"/>
        <w:ind w:firstLine="426"/>
        <w:jc w:val="both"/>
        <w:rPr>
          <w:sz w:val="28"/>
          <w:szCs w:val="28"/>
        </w:rPr>
      </w:pPr>
      <w:r>
        <w:rPr>
          <w:sz w:val="28"/>
          <w:szCs w:val="28"/>
        </w:rPr>
        <w:t>Авторская и</w:t>
      </w:r>
      <w:r w:rsidR="005A726D" w:rsidRPr="00157A0B">
        <w:rPr>
          <w:sz w:val="28"/>
          <w:szCs w:val="28"/>
        </w:rPr>
        <w:t xml:space="preserve">грушка - это один из таких видов декоративно-прикладного искусства, в котором сочетаются различные элементы рукоделия: шитье, вышивка, аппликация. </w:t>
      </w:r>
      <w:r>
        <w:rPr>
          <w:sz w:val="28"/>
          <w:szCs w:val="28"/>
        </w:rPr>
        <w:t>Создание авторской</w:t>
      </w:r>
      <w:r w:rsidR="005A726D" w:rsidRPr="00157A0B">
        <w:rPr>
          <w:sz w:val="28"/>
          <w:szCs w:val="28"/>
        </w:rPr>
        <w:t xml:space="preserve"> игрушкой помогает ребенку развить воображение, чувство формы и цвета, точность и аккуратность, трудолюбие, познакомит с традициями русского народного художественного творчества. Познание народных традиций вырабатывает уважение к русской культуре, вооружает способностью понимать язык народного искусства. В этом и заключается актуальность данной дополнительной образовательной программы. </w:t>
      </w:r>
    </w:p>
    <w:p w:rsidR="00157A0B" w:rsidRDefault="005A726D" w:rsidP="000A257D">
      <w:pPr>
        <w:pStyle w:val="Default"/>
        <w:spacing w:line="276" w:lineRule="auto"/>
        <w:ind w:firstLine="426"/>
        <w:jc w:val="both"/>
        <w:rPr>
          <w:sz w:val="28"/>
          <w:szCs w:val="28"/>
        </w:rPr>
      </w:pPr>
      <w:r w:rsidRPr="00157A0B">
        <w:rPr>
          <w:sz w:val="28"/>
          <w:szCs w:val="28"/>
        </w:rPr>
        <w:t xml:space="preserve">В наше время технического прогресса построение образовательного процесса не может оставаться на прежнем уровне. Поэтому педагог в своей работе должен использовать новые технологии, методики. При освоении данной программы активно используется метод творческого проекта. Научить всему, вызвать интерес творчеству, пробудить желание творить самостоятельно – одна из основных задач педагога. И, как показывает практика, увлечение воспитанниц поначалу лишь непосредственным изготовлением предлагаемых образцов игрушек постепенно перерастает в стремление самим придумывать и решать образ, а затем воплощать его в материал. В этом и состоит новизна данной программы.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Новизна программы также заключается в ее практической значимости: она открывает большие возможности профориентационной и трудовой деятельности каждому, участвующему в ее реализации.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Педагогическая целесообразность программы основывается на преподавании теоретического материала параллельно с формированием практических навыков у детей. Мастерство рукоделия детей развивается индивидуально на разных уровнях: репродуктивном, репродуктивно - творческом и творческом. Все три уровня одинаково важны в образовательном процессе. Данные уровни могут не соответствовать годам </w:t>
      </w:r>
      <w:r w:rsidRPr="00157A0B">
        <w:rPr>
          <w:sz w:val="28"/>
          <w:szCs w:val="28"/>
        </w:rPr>
        <w:lastRenderedPageBreak/>
        <w:t xml:space="preserve">обучения, так как одни дети к концу первого года обучения могут работать на репродуктивном и репродуктивно-творческом уровнях, а другие и на третьем году обучения продолжают работать на репродуктивном уровне.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В процессе занятий, накапливая практический опыт в изготовлении игрушек: учащиеся от простых изделий постепенно переходят к освоению более сложных образцов. Вначале рекомендуется проработать простые модели. Это плоские игрушки из плотных тканей сукна, драпа, украшенные аппликацией, тесьмой. При выполнении этих моделей дети осваивают швы (шов «вперед иголку», петельный шов, «через край»), с помощью которых соединяют детали игрушек, приручаются к аккуратности выполнения лицевых швов, получают навыки в декоративном оформлении игрушек. Работа над игрушками из меха дает навыки в изготовлении объемных и плоских моделей.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Чтобы помочь ребенку сделать правильный выбор, предлагаются наглядные пособия (рисунки, фотографии, поделки). </w:t>
      </w:r>
    </w:p>
    <w:p w:rsidR="005A726D" w:rsidRDefault="005A726D" w:rsidP="000A257D">
      <w:pPr>
        <w:pStyle w:val="Default"/>
        <w:spacing w:line="276" w:lineRule="auto"/>
        <w:ind w:firstLine="426"/>
        <w:jc w:val="both"/>
        <w:rPr>
          <w:sz w:val="28"/>
          <w:szCs w:val="28"/>
        </w:rPr>
      </w:pPr>
      <w:r w:rsidRPr="00157A0B">
        <w:rPr>
          <w:sz w:val="28"/>
          <w:szCs w:val="28"/>
        </w:rPr>
        <w:t xml:space="preserve">Младшим школьникам предлагаются легкие в изготовлении игрушки, с минимальным количеством деталей. </w:t>
      </w:r>
    </w:p>
    <w:p w:rsidR="005A726D" w:rsidRDefault="005A726D" w:rsidP="000A257D">
      <w:pPr>
        <w:pStyle w:val="Default"/>
        <w:spacing w:line="276" w:lineRule="auto"/>
        <w:ind w:firstLine="426"/>
        <w:jc w:val="both"/>
        <w:rPr>
          <w:sz w:val="28"/>
          <w:szCs w:val="28"/>
        </w:rPr>
      </w:pPr>
      <w:r w:rsidRPr="00157A0B">
        <w:rPr>
          <w:b/>
          <w:bCs/>
          <w:i/>
          <w:iCs/>
          <w:sz w:val="28"/>
          <w:szCs w:val="28"/>
        </w:rPr>
        <w:t xml:space="preserve">Цель программы </w:t>
      </w:r>
      <w:r w:rsidRPr="00157A0B">
        <w:rPr>
          <w:sz w:val="28"/>
          <w:szCs w:val="28"/>
        </w:rPr>
        <w:t xml:space="preserve">– развитие художественно-творческих способностей каждого ребенка в процессе постижения мастерства традиционного русского рукоделия. </w:t>
      </w:r>
    </w:p>
    <w:p w:rsidR="005A726D" w:rsidRPr="00157A0B" w:rsidRDefault="005A726D" w:rsidP="000A257D">
      <w:pPr>
        <w:pStyle w:val="Default"/>
        <w:spacing w:line="276" w:lineRule="auto"/>
        <w:ind w:firstLine="426"/>
        <w:jc w:val="both"/>
        <w:rPr>
          <w:sz w:val="28"/>
          <w:szCs w:val="28"/>
        </w:rPr>
      </w:pPr>
      <w:r w:rsidRPr="00157A0B">
        <w:rPr>
          <w:b/>
          <w:bCs/>
          <w:i/>
          <w:iCs/>
          <w:sz w:val="28"/>
          <w:szCs w:val="28"/>
        </w:rPr>
        <w:t xml:space="preserve">Задачи: </w:t>
      </w:r>
    </w:p>
    <w:p w:rsidR="005A726D" w:rsidRPr="00346CB4" w:rsidRDefault="005A726D" w:rsidP="000A257D">
      <w:pPr>
        <w:pStyle w:val="Default"/>
        <w:spacing w:line="276" w:lineRule="auto"/>
        <w:ind w:firstLine="426"/>
        <w:jc w:val="both"/>
        <w:rPr>
          <w:sz w:val="28"/>
          <w:szCs w:val="28"/>
          <w:u w:val="single"/>
        </w:rPr>
      </w:pPr>
      <w:r w:rsidRPr="00346CB4">
        <w:rPr>
          <w:i/>
          <w:iCs/>
          <w:sz w:val="28"/>
          <w:szCs w:val="28"/>
          <w:u w:val="single"/>
        </w:rPr>
        <w:t>О</w:t>
      </w:r>
      <w:r w:rsidR="00D57C78">
        <w:rPr>
          <w:i/>
          <w:iCs/>
          <w:sz w:val="28"/>
          <w:szCs w:val="28"/>
          <w:u w:val="single"/>
        </w:rPr>
        <w:t>бразовательные</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привить интерес к мягкой игрушке и пробудить желание совершенствовать свои умения и навыки;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познакомить с основами шитья и кроя, конструирования и моделирования при изготовлении мягкой игрушки;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овладение искусством цветовых сочетаний, изучение возможностей корректировки выкройки, изучение технологических процессов шитья игрушки, изучения приемов шитья на швейной машинке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научить применять полученные умения, навыки на практике, используя знания технологии изготовления мягкой игрушки. </w:t>
      </w:r>
    </w:p>
    <w:p w:rsidR="005A726D" w:rsidRPr="00346CB4" w:rsidRDefault="005A726D" w:rsidP="000A257D">
      <w:pPr>
        <w:pStyle w:val="Default"/>
        <w:spacing w:line="276" w:lineRule="auto"/>
        <w:ind w:firstLine="426"/>
        <w:jc w:val="both"/>
        <w:rPr>
          <w:sz w:val="28"/>
          <w:szCs w:val="28"/>
          <w:u w:val="single"/>
        </w:rPr>
      </w:pPr>
      <w:r w:rsidRPr="00346CB4">
        <w:rPr>
          <w:i/>
          <w:iCs/>
          <w:sz w:val="28"/>
          <w:szCs w:val="28"/>
          <w:u w:val="single"/>
        </w:rPr>
        <w:t xml:space="preserve">Развивающие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развить эстетический и художественный вкус, творческий потенциал;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развить психомоторные качества личности, мелкую моторику рук, глазомер, графические умения и навыки;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развить интерес к избранному виду деятельности </w:t>
      </w:r>
    </w:p>
    <w:p w:rsidR="005A726D" w:rsidRPr="00346CB4" w:rsidRDefault="005A726D" w:rsidP="000A257D">
      <w:pPr>
        <w:pStyle w:val="Default"/>
        <w:spacing w:line="276" w:lineRule="auto"/>
        <w:ind w:firstLine="426"/>
        <w:jc w:val="both"/>
        <w:rPr>
          <w:sz w:val="28"/>
          <w:szCs w:val="28"/>
          <w:u w:val="single"/>
        </w:rPr>
      </w:pPr>
      <w:r w:rsidRPr="00346CB4">
        <w:rPr>
          <w:i/>
          <w:iCs/>
          <w:sz w:val="28"/>
          <w:szCs w:val="28"/>
          <w:u w:val="single"/>
        </w:rPr>
        <w:t xml:space="preserve">Воспитательные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приобщить к традиционной русской культуре и народному художественному творчеству; </w:t>
      </w:r>
    </w:p>
    <w:p w:rsidR="005A726D" w:rsidRPr="00157A0B" w:rsidRDefault="005A726D" w:rsidP="000A257D">
      <w:pPr>
        <w:pStyle w:val="Default"/>
        <w:spacing w:line="276" w:lineRule="auto"/>
        <w:ind w:firstLine="426"/>
        <w:jc w:val="both"/>
        <w:rPr>
          <w:sz w:val="28"/>
          <w:szCs w:val="28"/>
        </w:rPr>
      </w:pPr>
      <w:r w:rsidRPr="00157A0B">
        <w:rPr>
          <w:sz w:val="28"/>
          <w:szCs w:val="28"/>
        </w:rPr>
        <w:lastRenderedPageBreak/>
        <w:t xml:space="preserve">воспитывать трудолюбие, аккуратность при работе с материалами и инструментами;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дать возможность каждому ребенку проявить индивидуальность в художественном творчестве;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сформировать усидчивость, аккуратность.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Отличительной особенностью настоящей программы является, прежде всего, ее доступность: небольшие лоскутки материала и иголка с ниткой всегда есть под рукой. Этот вид декоративно-прикладного творчества вызывает светлые чувства: волнуют образцы, волнует радость созидания, такой труд доставляет наслаждение, приобщает к миру прекрасного в природе и искусстве; он помогает лучше разглядеть и узнать окружающий мир. Изготовление игрушки продуктивно: шьёшь – и обязательно что-то получится. Сшив игрушку, можно украсить интерьер, подарить ее, а можно стать ее другом и пошептаться с ней, когда одиноко. </w:t>
      </w:r>
    </w:p>
    <w:p w:rsidR="005A726D" w:rsidRPr="00157A0B" w:rsidRDefault="005A726D" w:rsidP="000A257D">
      <w:pPr>
        <w:pStyle w:val="Default"/>
        <w:spacing w:line="276" w:lineRule="auto"/>
        <w:ind w:firstLine="426"/>
        <w:jc w:val="both"/>
        <w:rPr>
          <w:sz w:val="28"/>
          <w:szCs w:val="28"/>
        </w:rPr>
      </w:pPr>
      <w:r w:rsidRPr="00157A0B">
        <w:rPr>
          <w:sz w:val="28"/>
          <w:szCs w:val="28"/>
        </w:rPr>
        <w:t xml:space="preserve">Другой отличительной особенностью можно считать использование авторской методики кроя и изготовления игрушки. </w:t>
      </w:r>
    </w:p>
    <w:p w:rsidR="00D57C78" w:rsidRPr="00504E9C" w:rsidRDefault="00D57C78" w:rsidP="000A257D">
      <w:pPr>
        <w:keepLines/>
        <w:spacing w:after="0"/>
        <w:jc w:val="both"/>
        <w:rPr>
          <w:rFonts w:ascii="Times New Roman" w:hAnsi="Times New Roman" w:cs="Times New Roman"/>
          <w:sz w:val="28"/>
          <w:szCs w:val="28"/>
        </w:rPr>
      </w:pPr>
      <w:r w:rsidRPr="000A257D">
        <w:rPr>
          <w:rFonts w:ascii="Times New Roman" w:hAnsi="Times New Roman" w:cs="Times New Roman"/>
          <w:b/>
          <w:sz w:val="28"/>
          <w:szCs w:val="28"/>
        </w:rPr>
        <w:t>Программа «Авторская кукла»</w:t>
      </w:r>
      <w:r w:rsidRPr="00504E9C">
        <w:rPr>
          <w:rFonts w:ascii="Times New Roman" w:hAnsi="Times New Roman" w:cs="Times New Roman"/>
          <w:sz w:val="28"/>
          <w:szCs w:val="28"/>
        </w:rPr>
        <w:t xml:space="preserve"> рассчитана </w:t>
      </w:r>
      <w:r>
        <w:rPr>
          <w:rFonts w:ascii="Times New Roman" w:hAnsi="Times New Roman" w:cs="Times New Roman"/>
          <w:sz w:val="28"/>
          <w:szCs w:val="28"/>
        </w:rPr>
        <w:t xml:space="preserve">на </w:t>
      </w:r>
      <w:r w:rsidRPr="00504E9C">
        <w:rPr>
          <w:rFonts w:ascii="Times New Roman" w:hAnsi="Times New Roman" w:cs="Times New Roman"/>
          <w:sz w:val="28"/>
          <w:szCs w:val="28"/>
        </w:rPr>
        <w:t>3 года обучения.</w:t>
      </w:r>
    </w:p>
    <w:p w:rsidR="00D57C78" w:rsidRPr="00504E9C" w:rsidRDefault="00D57C78" w:rsidP="000A257D">
      <w:pPr>
        <w:keepLines/>
        <w:spacing w:after="0"/>
        <w:jc w:val="both"/>
        <w:rPr>
          <w:rFonts w:ascii="Times New Roman" w:hAnsi="Times New Roman" w:cs="Times New Roman"/>
          <w:sz w:val="28"/>
          <w:szCs w:val="28"/>
        </w:rPr>
      </w:pPr>
      <w:r w:rsidRPr="00504E9C">
        <w:rPr>
          <w:rFonts w:ascii="Times New Roman" w:hAnsi="Times New Roman" w:cs="Times New Roman"/>
          <w:sz w:val="28"/>
          <w:szCs w:val="28"/>
        </w:rPr>
        <w:t>Занятия организовываются  2 раза в неделю по 2 часа. Учебный план составлен их расчета 4-х часовой нагрузки в неделю (144 учебных часов в году).</w:t>
      </w:r>
    </w:p>
    <w:p w:rsidR="00D57C78" w:rsidRPr="00504E9C" w:rsidRDefault="00D57C78" w:rsidP="000A257D">
      <w:pPr>
        <w:keepLines/>
        <w:spacing w:after="0"/>
        <w:jc w:val="both"/>
        <w:rPr>
          <w:rFonts w:ascii="Times New Roman" w:hAnsi="Times New Roman" w:cs="Times New Roman"/>
          <w:sz w:val="28"/>
          <w:szCs w:val="28"/>
        </w:rPr>
      </w:pPr>
      <w:r w:rsidRPr="000A257D">
        <w:rPr>
          <w:rFonts w:ascii="Times New Roman" w:hAnsi="Times New Roman" w:cs="Times New Roman"/>
          <w:b/>
          <w:sz w:val="28"/>
          <w:szCs w:val="28"/>
        </w:rPr>
        <w:t>Состав групп:</w:t>
      </w:r>
      <w:r w:rsidRPr="00504E9C">
        <w:rPr>
          <w:rFonts w:ascii="Times New Roman" w:hAnsi="Times New Roman" w:cs="Times New Roman"/>
          <w:sz w:val="28"/>
          <w:szCs w:val="28"/>
        </w:rPr>
        <w:t xml:space="preserve">Занятия проводятся в группе  </w:t>
      </w:r>
      <w:r>
        <w:rPr>
          <w:rFonts w:ascii="Times New Roman" w:hAnsi="Times New Roman" w:cs="Times New Roman"/>
          <w:sz w:val="28"/>
          <w:szCs w:val="28"/>
        </w:rPr>
        <w:t xml:space="preserve">по </w:t>
      </w:r>
      <w:r w:rsidRPr="00504E9C">
        <w:rPr>
          <w:rFonts w:ascii="Times New Roman" w:hAnsi="Times New Roman" w:cs="Times New Roman"/>
          <w:sz w:val="28"/>
          <w:szCs w:val="28"/>
        </w:rPr>
        <w:t>15 детей</w:t>
      </w:r>
      <w:r>
        <w:rPr>
          <w:rFonts w:ascii="Times New Roman" w:hAnsi="Times New Roman" w:cs="Times New Roman"/>
          <w:sz w:val="28"/>
          <w:szCs w:val="28"/>
        </w:rPr>
        <w:t xml:space="preserve"> (1 год обучения), по 12 детей (2 год обучения)</w:t>
      </w:r>
      <w:r w:rsidRPr="00504E9C">
        <w:rPr>
          <w:rFonts w:ascii="Times New Roman" w:hAnsi="Times New Roman" w:cs="Times New Roman"/>
          <w:sz w:val="28"/>
          <w:szCs w:val="28"/>
        </w:rPr>
        <w:t>,</w:t>
      </w:r>
      <w:r>
        <w:rPr>
          <w:rFonts w:ascii="Times New Roman" w:hAnsi="Times New Roman" w:cs="Times New Roman"/>
          <w:sz w:val="28"/>
          <w:szCs w:val="28"/>
        </w:rPr>
        <w:t>по 10 детей (3 год обучения)</w:t>
      </w:r>
      <w:r w:rsidRPr="00504E9C">
        <w:rPr>
          <w:rFonts w:ascii="Times New Roman" w:hAnsi="Times New Roman" w:cs="Times New Roman"/>
          <w:sz w:val="28"/>
          <w:szCs w:val="28"/>
        </w:rPr>
        <w:t xml:space="preserve"> в возрасте 9-1</w:t>
      </w:r>
      <w:r>
        <w:rPr>
          <w:rFonts w:ascii="Times New Roman" w:hAnsi="Times New Roman" w:cs="Times New Roman"/>
          <w:sz w:val="28"/>
          <w:szCs w:val="28"/>
        </w:rPr>
        <w:t>4</w:t>
      </w:r>
      <w:r w:rsidRPr="00504E9C">
        <w:rPr>
          <w:rFonts w:ascii="Times New Roman" w:hAnsi="Times New Roman" w:cs="Times New Roman"/>
          <w:sz w:val="28"/>
          <w:szCs w:val="28"/>
        </w:rPr>
        <w:t xml:space="preserve"> лет. Форма подбора детей в группы свободная, объединение детей производится по интересам,  возрасту и  объему знаний.</w:t>
      </w:r>
    </w:p>
    <w:p w:rsidR="00D57C78" w:rsidRPr="000A257D" w:rsidRDefault="00D57C78" w:rsidP="000A257D">
      <w:pPr>
        <w:keepLines/>
        <w:spacing w:after="0"/>
        <w:jc w:val="both"/>
        <w:rPr>
          <w:rFonts w:ascii="Times New Roman" w:hAnsi="Times New Roman" w:cs="Times New Roman"/>
          <w:b/>
          <w:sz w:val="28"/>
          <w:szCs w:val="28"/>
        </w:rPr>
      </w:pPr>
      <w:r w:rsidRPr="000A257D">
        <w:rPr>
          <w:rFonts w:ascii="Times New Roman" w:hAnsi="Times New Roman" w:cs="Times New Roman"/>
          <w:b/>
          <w:sz w:val="28"/>
          <w:szCs w:val="28"/>
        </w:rPr>
        <w:t xml:space="preserve">Методы работы: </w:t>
      </w:r>
    </w:p>
    <w:p w:rsidR="00D57C78" w:rsidRPr="00870246" w:rsidRDefault="00D57C78" w:rsidP="000A257D">
      <w:pPr>
        <w:pStyle w:val="ac"/>
        <w:keepLines/>
        <w:numPr>
          <w:ilvl w:val="0"/>
          <w:numId w:val="27"/>
        </w:numPr>
        <w:spacing w:after="0"/>
        <w:jc w:val="both"/>
        <w:rPr>
          <w:rFonts w:ascii="Times New Roman" w:hAnsi="Times New Roman" w:cs="Times New Roman"/>
          <w:sz w:val="28"/>
          <w:szCs w:val="28"/>
        </w:rPr>
      </w:pPr>
      <w:r w:rsidRPr="00870246">
        <w:rPr>
          <w:rFonts w:ascii="Times New Roman" w:hAnsi="Times New Roman" w:cs="Times New Roman"/>
          <w:sz w:val="28"/>
          <w:szCs w:val="28"/>
        </w:rPr>
        <w:t>Вербальные (беседы, рассказы, объяснения);</w:t>
      </w:r>
    </w:p>
    <w:p w:rsidR="00D57C78" w:rsidRPr="00870246" w:rsidRDefault="00D57C78" w:rsidP="000A257D">
      <w:pPr>
        <w:pStyle w:val="ac"/>
        <w:numPr>
          <w:ilvl w:val="0"/>
          <w:numId w:val="27"/>
        </w:numPr>
        <w:spacing w:after="0"/>
        <w:jc w:val="both"/>
        <w:rPr>
          <w:rFonts w:ascii="Times New Roman" w:hAnsi="Times New Roman"/>
          <w:sz w:val="28"/>
          <w:szCs w:val="28"/>
        </w:rPr>
      </w:pPr>
      <w:r w:rsidRPr="00870246">
        <w:rPr>
          <w:rFonts w:ascii="Times New Roman" w:hAnsi="Times New Roman" w:cs="Times New Roman"/>
          <w:sz w:val="28"/>
          <w:szCs w:val="28"/>
        </w:rPr>
        <w:t>Практические (</w:t>
      </w:r>
      <w:r w:rsidRPr="00870246">
        <w:rPr>
          <w:rFonts w:ascii="Times New Roman" w:hAnsi="Times New Roman"/>
          <w:sz w:val="28"/>
          <w:szCs w:val="28"/>
        </w:rPr>
        <w:t>самостоятельная работа</w:t>
      </w:r>
      <w:r>
        <w:rPr>
          <w:rFonts w:ascii="Times New Roman" w:hAnsi="Times New Roman"/>
          <w:sz w:val="28"/>
          <w:szCs w:val="28"/>
        </w:rPr>
        <w:t>, работа под наблюдением педагога,</w:t>
      </w:r>
      <w:r w:rsidRPr="00870246">
        <w:rPr>
          <w:rFonts w:ascii="Times New Roman" w:hAnsi="Times New Roman"/>
          <w:sz w:val="28"/>
          <w:szCs w:val="28"/>
        </w:rPr>
        <w:t xml:space="preserve"> занятия-соревнования, занятия-фантазии.</w:t>
      </w:r>
    </w:p>
    <w:p w:rsidR="00D57C78" w:rsidRPr="00870246" w:rsidRDefault="00D57C78" w:rsidP="000A257D">
      <w:pPr>
        <w:pStyle w:val="ac"/>
        <w:keepLines/>
        <w:numPr>
          <w:ilvl w:val="0"/>
          <w:numId w:val="27"/>
        </w:numPr>
        <w:spacing w:after="0"/>
        <w:jc w:val="both"/>
        <w:rPr>
          <w:rFonts w:ascii="Times New Roman" w:hAnsi="Times New Roman" w:cs="Times New Roman"/>
          <w:sz w:val="28"/>
          <w:szCs w:val="28"/>
        </w:rPr>
      </w:pPr>
      <w:r w:rsidRPr="00870246">
        <w:rPr>
          <w:rFonts w:ascii="Times New Roman" w:hAnsi="Times New Roman" w:cs="Times New Roman"/>
          <w:sz w:val="28"/>
          <w:szCs w:val="28"/>
        </w:rPr>
        <w:t>Наглядные (показ презентаций, образцов изделий).</w:t>
      </w:r>
    </w:p>
    <w:p w:rsidR="00D57C78" w:rsidRPr="000A257D" w:rsidRDefault="00D57C78" w:rsidP="000A257D">
      <w:pPr>
        <w:keepLines/>
        <w:spacing w:after="0"/>
        <w:jc w:val="both"/>
        <w:rPr>
          <w:rFonts w:ascii="Times New Roman" w:hAnsi="Times New Roman" w:cs="Times New Roman"/>
          <w:b/>
          <w:sz w:val="28"/>
          <w:szCs w:val="28"/>
        </w:rPr>
      </w:pPr>
      <w:r w:rsidRPr="000A257D">
        <w:rPr>
          <w:rFonts w:ascii="Times New Roman" w:hAnsi="Times New Roman" w:cs="Times New Roman"/>
          <w:b/>
          <w:sz w:val="28"/>
          <w:szCs w:val="28"/>
        </w:rPr>
        <w:t>Виды контроля:</w:t>
      </w:r>
    </w:p>
    <w:p w:rsidR="00D57C78" w:rsidRPr="00504E9C" w:rsidRDefault="00D57C78" w:rsidP="000A257D">
      <w:pPr>
        <w:pStyle w:val="ac"/>
        <w:keepLines/>
        <w:numPr>
          <w:ilvl w:val="0"/>
          <w:numId w:val="28"/>
        </w:numPr>
        <w:spacing w:after="0"/>
        <w:ind w:left="0"/>
        <w:jc w:val="both"/>
        <w:rPr>
          <w:rFonts w:ascii="Times New Roman" w:hAnsi="Times New Roman" w:cs="Times New Roman"/>
          <w:sz w:val="28"/>
          <w:szCs w:val="28"/>
        </w:rPr>
      </w:pPr>
      <w:r w:rsidRPr="00504E9C">
        <w:rPr>
          <w:rFonts w:ascii="Times New Roman" w:hAnsi="Times New Roman" w:cs="Times New Roman"/>
          <w:sz w:val="28"/>
          <w:szCs w:val="28"/>
        </w:rPr>
        <w:t xml:space="preserve">Водный, который проводится для закрепления имеющихся знаний, умений и   навыков;  </w:t>
      </w:r>
    </w:p>
    <w:p w:rsidR="00D57C78" w:rsidRPr="00504E9C" w:rsidRDefault="00D57C78" w:rsidP="000A257D">
      <w:pPr>
        <w:pStyle w:val="ac"/>
        <w:keepLines/>
        <w:numPr>
          <w:ilvl w:val="0"/>
          <w:numId w:val="28"/>
        </w:numPr>
        <w:spacing w:after="0"/>
        <w:ind w:left="0"/>
        <w:jc w:val="both"/>
        <w:rPr>
          <w:rFonts w:ascii="Times New Roman" w:hAnsi="Times New Roman" w:cs="Times New Roman"/>
          <w:sz w:val="28"/>
          <w:szCs w:val="28"/>
        </w:rPr>
      </w:pPr>
      <w:r w:rsidRPr="00504E9C">
        <w:rPr>
          <w:rFonts w:ascii="Times New Roman" w:hAnsi="Times New Roman" w:cs="Times New Roman"/>
          <w:sz w:val="28"/>
          <w:szCs w:val="28"/>
        </w:rPr>
        <w:t>Текущий контроль направлен на усвоение последовательности операций;</w:t>
      </w:r>
    </w:p>
    <w:p w:rsidR="00D57C78" w:rsidRDefault="00D57C78" w:rsidP="000A257D">
      <w:pPr>
        <w:pStyle w:val="ac"/>
        <w:keepLines/>
        <w:numPr>
          <w:ilvl w:val="0"/>
          <w:numId w:val="28"/>
        </w:numPr>
        <w:spacing w:after="0"/>
        <w:ind w:left="0"/>
        <w:jc w:val="both"/>
        <w:rPr>
          <w:rFonts w:ascii="Times New Roman" w:hAnsi="Times New Roman" w:cs="Times New Roman"/>
          <w:sz w:val="28"/>
          <w:szCs w:val="28"/>
        </w:rPr>
      </w:pPr>
      <w:r w:rsidRPr="00504E9C">
        <w:rPr>
          <w:rFonts w:ascii="Times New Roman" w:hAnsi="Times New Roman" w:cs="Times New Roman"/>
          <w:sz w:val="28"/>
          <w:szCs w:val="28"/>
        </w:rPr>
        <w:t>Итоговый, проводится по завершению программы для оценки ее результативности и эффективности (выставки работ).</w:t>
      </w:r>
    </w:p>
    <w:p w:rsidR="00D57C78" w:rsidRPr="000A257D" w:rsidRDefault="00D57C78" w:rsidP="000A257D">
      <w:pPr>
        <w:pStyle w:val="ac"/>
        <w:keepLines/>
        <w:spacing w:after="0"/>
        <w:ind w:left="0"/>
        <w:jc w:val="both"/>
        <w:rPr>
          <w:rFonts w:ascii="Times New Roman" w:hAnsi="Times New Roman" w:cs="Times New Roman"/>
          <w:b/>
          <w:sz w:val="28"/>
          <w:szCs w:val="28"/>
        </w:rPr>
      </w:pPr>
      <w:r w:rsidRPr="000A257D">
        <w:rPr>
          <w:rFonts w:ascii="Times New Roman" w:hAnsi="Times New Roman" w:cs="Times New Roman"/>
          <w:b/>
          <w:sz w:val="28"/>
          <w:szCs w:val="28"/>
        </w:rPr>
        <w:t xml:space="preserve">Формы подведения итогов реализации программы </w:t>
      </w:r>
    </w:p>
    <w:p w:rsidR="00D57C78" w:rsidRPr="00504E9C" w:rsidRDefault="00D57C78" w:rsidP="000A257D">
      <w:pPr>
        <w:spacing w:after="0"/>
        <w:jc w:val="both"/>
        <w:rPr>
          <w:rFonts w:ascii="Times New Roman" w:hAnsi="Times New Roman" w:cs="Times New Roman"/>
          <w:sz w:val="28"/>
          <w:szCs w:val="28"/>
        </w:rPr>
      </w:pPr>
      <w:r w:rsidRPr="00CC48D4">
        <w:rPr>
          <w:rFonts w:ascii="Times New Roman" w:hAnsi="Times New Roman" w:cs="Times New Roman"/>
          <w:sz w:val="28"/>
          <w:szCs w:val="28"/>
        </w:rPr>
        <w:t>Участие учащихся в районных мероприятиях, в районных и республиканских конкурсах.</w:t>
      </w:r>
    </w:p>
    <w:p w:rsidR="00D57C78" w:rsidRPr="00504E9C" w:rsidRDefault="00D57C78" w:rsidP="000A257D">
      <w:pPr>
        <w:keepLines/>
        <w:spacing w:after="0"/>
        <w:jc w:val="both"/>
        <w:rPr>
          <w:rFonts w:ascii="Times New Roman" w:hAnsi="Times New Roman" w:cs="Times New Roman"/>
          <w:sz w:val="28"/>
          <w:szCs w:val="28"/>
        </w:rPr>
      </w:pPr>
      <w:r w:rsidRPr="00504E9C">
        <w:rPr>
          <w:rFonts w:ascii="Times New Roman" w:hAnsi="Times New Roman" w:cs="Times New Roman"/>
          <w:sz w:val="28"/>
          <w:szCs w:val="28"/>
        </w:rPr>
        <w:lastRenderedPageBreak/>
        <w:t>Данная программа дополнительного образования тесно связана с уроками технологии и социо-культурной ориентировки.</w:t>
      </w:r>
    </w:p>
    <w:p w:rsidR="00D57C78" w:rsidRPr="00157A0B" w:rsidRDefault="00D57C78" w:rsidP="000A257D">
      <w:pPr>
        <w:pStyle w:val="Default"/>
        <w:spacing w:line="276" w:lineRule="auto"/>
        <w:ind w:firstLine="426"/>
        <w:jc w:val="both"/>
        <w:rPr>
          <w:sz w:val="28"/>
          <w:szCs w:val="28"/>
        </w:rPr>
      </w:pPr>
      <w:r w:rsidRPr="00157A0B">
        <w:rPr>
          <w:b/>
          <w:bCs/>
          <w:i/>
          <w:iCs/>
          <w:sz w:val="28"/>
          <w:szCs w:val="28"/>
        </w:rPr>
        <w:t xml:space="preserve">В первый год </w:t>
      </w:r>
      <w:r w:rsidRPr="00157A0B">
        <w:rPr>
          <w:sz w:val="28"/>
          <w:szCs w:val="28"/>
        </w:rPr>
        <w:t xml:space="preserve">обучения дети получают элементарное образование по мастерству рукоделия. Воспитанники выполняют игрушки по готовым выкройкам - лекалам, используя несложные приёмы сшивания. Приобретаются навыки раскроя и пошива игрушки, дети получают представления о пропорциях её деталей, выразительности формы изделия, декоративных свойствах материала.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Учебные занятия строятся по принципу чередования видов деятельности. Сначала идёт просмотр и выбор игрушки, построение выкройки, раскрой, смётка, затем сборка готового произведения (игрушки).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Основные задачи первого года обучения: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познакомить с технологией изготовления игрушки;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освоением навыков работы с различными инструментами;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выявлением индивидуальных возможностей и наклонностей учащихся;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помочь девочкам в развитии их вкуса и творческих способностей;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побудить желание дальнейшего совершенствовании в изготовлении игрушки. </w:t>
      </w:r>
    </w:p>
    <w:p w:rsidR="00D57C78" w:rsidRDefault="00D57C78" w:rsidP="000A257D">
      <w:pPr>
        <w:pStyle w:val="Default"/>
        <w:spacing w:line="276" w:lineRule="auto"/>
        <w:ind w:firstLine="426"/>
        <w:jc w:val="both"/>
        <w:rPr>
          <w:sz w:val="28"/>
          <w:szCs w:val="28"/>
        </w:rPr>
      </w:pPr>
      <w:r w:rsidRPr="00157A0B">
        <w:rPr>
          <w:sz w:val="28"/>
          <w:szCs w:val="28"/>
        </w:rPr>
        <w:t xml:space="preserve">По окончанию первого года обучения воспитанники </w:t>
      </w:r>
    </w:p>
    <w:p w:rsidR="00D57C78" w:rsidRPr="00157A0B" w:rsidRDefault="00D57C78" w:rsidP="000A257D">
      <w:pPr>
        <w:pStyle w:val="Default"/>
        <w:spacing w:line="276" w:lineRule="auto"/>
        <w:ind w:firstLine="426"/>
        <w:jc w:val="both"/>
        <w:rPr>
          <w:sz w:val="28"/>
          <w:szCs w:val="28"/>
        </w:rPr>
      </w:pPr>
      <w:r>
        <w:rPr>
          <w:b/>
          <w:bCs/>
          <w:i/>
          <w:iCs/>
          <w:sz w:val="28"/>
          <w:szCs w:val="28"/>
        </w:rPr>
        <w:t xml:space="preserve">должны </w:t>
      </w:r>
      <w:r w:rsidRPr="00157A0B">
        <w:rPr>
          <w:b/>
          <w:bCs/>
          <w:i/>
          <w:iCs/>
          <w:sz w:val="28"/>
          <w:szCs w:val="28"/>
        </w:rPr>
        <w:t>зна</w:t>
      </w:r>
      <w:r>
        <w:rPr>
          <w:b/>
          <w:bCs/>
          <w:i/>
          <w:iCs/>
          <w:sz w:val="28"/>
          <w:szCs w:val="28"/>
        </w:rPr>
        <w:t>ть</w:t>
      </w:r>
      <w:r w:rsidRPr="00157A0B">
        <w:rPr>
          <w:b/>
          <w:bCs/>
          <w:i/>
          <w:iCs/>
          <w:sz w:val="28"/>
          <w:szCs w:val="28"/>
        </w:rPr>
        <w:t xml:space="preserve">: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правила техники безопасности и работы с инструментами,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свойства и особенности материалов,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технику швов,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технологию увеличения выкройки,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способы хранения выкроек,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основы технологии раскроя, моделирования, оформления игрушек,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технологию работы с </w:t>
      </w:r>
      <w:r>
        <w:rPr>
          <w:sz w:val="28"/>
          <w:szCs w:val="28"/>
        </w:rPr>
        <w:t>тканью</w:t>
      </w:r>
      <w:r w:rsidRPr="00157A0B">
        <w:rPr>
          <w:sz w:val="28"/>
          <w:szCs w:val="28"/>
        </w:rPr>
        <w:t xml:space="preserve">. </w:t>
      </w:r>
    </w:p>
    <w:p w:rsidR="00D57C78" w:rsidRPr="00157A0B" w:rsidRDefault="00D57C78" w:rsidP="000A257D">
      <w:pPr>
        <w:pStyle w:val="Default"/>
        <w:spacing w:line="276" w:lineRule="auto"/>
        <w:ind w:firstLine="426"/>
        <w:jc w:val="both"/>
        <w:rPr>
          <w:sz w:val="28"/>
          <w:szCs w:val="28"/>
        </w:rPr>
      </w:pPr>
      <w:r>
        <w:rPr>
          <w:b/>
          <w:bCs/>
          <w:i/>
          <w:iCs/>
          <w:sz w:val="28"/>
          <w:szCs w:val="28"/>
        </w:rPr>
        <w:t xml:space="preserve">должны </w:t>
      </w:r>
      <w:r w:rsidRPr="00157A0B">
        <w:rPr>
          <w:b/>
          <w:bCs/>
          <w:i/>
          <w:iCs/>
          <w:sz w:val="28"/>
          <w:szCs w:val="28"/>
        </w:rPr>
        <w:t>уме</w:t>
      </w:r>
      <w:r>
        <w:rPr>
          <w:b/>
          <w:bCs/>
          <w:i/>
          <w:iCs/>
          <w:sz w:val="28"/>
          <w:szCs w:val="28"/>
        </w:rPr>
        <w:t>ть</w:t>
      </w:r>
      <w:r w:rsidRPr="00157A0B">
        <w:rPr>
          <w:b/>
          <w:bCs/>
          <w:i/>
          <w:iCs/>
          <w:sz w:val="28"/>
          <w:szCs w:val="28"/>
        </w:rPr>
        <w:t xml:space="preserve">: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выполнять швы в различной технике,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выполнять графические работы,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изготавливать простую игрушку, </w:t>
      </w:r>
    </w:p>
    <w:p w:rsidR="00D57C78" w:rsidRPr="00157A0B" w:rsidRDefault="00D57C78" w:rsidP="000A257D">
      <w:pPr>
        <w:pStyle w:val="Default"/>
        <w:spacing w:line="276" w:lineRule="auto"/>
        <w:ind w:firstLine="426"/>
        <w:jc w:val="both"/>
        <w:rPr>
          <w:sz w:val="28"/>
          <w:szCs w:val="28"/>
        </w:rPr>
      </w:pPr>
      <w:r w:rsidRPr="00157A0B">
        <w:rPr>
          <w:sz w:val="28"/>
          <w:szCs w:val="28"/>
        </w:rPr>
        <w:t xml:space="preserve">изготавливать усложнённую игрушку, </w:t>
      </w:r>
    </w:p>
    <w:p w:rsidR="00D57C78" w:rsidRPr="00157A0B" w:rsidRDefault="00D57C78" w:rsidP="000A257D">
      <w:pPr>
        <w:pStyle w:val="Default"/>
        <w:spacing w:line="276" w:lineRule="auto"/>
        <w:ind w:firstLine="426"/>
        <w:jc w:val="both"/>
        <w:rPr>
          <w:sz w:val="28"/>
          <w:szCs w:val="28"/>
        </w:rPr>
      </w:pPr>
      <w:r>
        <w:rPr>
          <w:sz w:val="28"/>
          <w:szCs w:val="28"/>
        </w:rPr>
        <w:t>шить комбинированную игрушку</w:t>
      </w:r>
    </w:p>
    <w:p w:rsidR="00453DB3" w:rsidRPr="00453DB3" w:rsidRDefault="00453DB3" w:rsidP="000A257D">
      <w:pPr>
        <w:spacing w:after="0"/>
        <w:ind w:firstLine="426"/>
        <w:jc w:val="both"/>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b/>
          <w:bCs/>
          <w:i/>
          <w:iCs/>
          <w:sz w:val="28"/>
          <w:szCs w:val="28"/>
          <w:lang w:eastAsia="ru-RU"/>
        </w:rPr>
        <w:t xml:space="preserve">На втором году </w:t>
      </w:r>
      <w:r w:rsidRPr="00453DB3">
        <w:rPr>
          <w:rFonts w:ascii="Times New Roman" w:eastAsia="Times New Roman" w:hAnsi="Times New Roman" w:cs="Times New Roman"/>
          <w:sz w:val="28"/>
          <w:szCs w:val="28"/>
          <w:lang w:eastAsia="ru-RU"/>
        </w:rPr>
        <w:t>обучения происходит углубление и расширение знаний ивозможностей, закрепляют уже полученные знания, умения и навыки. Дети</w:t>
      </w:r>
    </w:p>
    <w:p w:rsidR="00453DB3" w:rsidRDefault="00453DB3" w:rsidP="000A257D">
      <w:pPr>
        <w:spacing w:after="0"/>
        <w:ind w:firstLine="426"/>
        <w:jc w:val="both"/>
        <w:rPr>
          <w:rFonts w:ascii="Times New Roman" w:eastAsia="Times New Roman" w:hAnsi="Times New Roman" w:cs="Times New Roman"/>
          <w:sz w:val="28"/>
          <w:szCs w:val="28"/>
          <w:lang w:eastAsia="ru-RU"/>
        </w:rPr>
      </w:pPr>
      <w:r w:rsidRPr="00453DB3">
        <w:rPr>
          <w:rFonts w:ascii="Times New Roman" w:eastAsia="Times New Roman" w:hAnsi="Times New Roman" w:cs="Times New Roman"/>
          <w:sz w:val="28"/>
          <w:szCs w:val="28"/>
          <w:lang w:eastAsia="ru-RU"/>
        </w:rPr>
        <w:t xml:space="preserve">продолжают овладевать более сложными приёмами работы, знакомятся с выполнением деталей игрушек, самостоятельно выполняют объёмные игрушки из меха. У воспитанниц проявляется творческая активность на занятиях, способность мыслить, воспроизводить на деле творения их мысли. </w:t>
      </w:r>
      <w:r w:rsidRPr="00453DB3">
        <w:rPr>
          <w:rFonts w:ascii="Times New Roman" w:eastAsia="Times New Roman" w:hAnsi="Times New Roman" w:cs="Times New Roman"/>
          <w:sz w:val="28"/>
          <w:szCs w:val="28"/>
          <w:lang w:eastAsia="ru-RU"/>
        </w:rPr>
        <w:lastRenderedPageBreak/>
        <w:t>Учащихся не всегда хотят выполнять одну игрушку совместно со всем коллективом, поэтому им предоставляется выбор, возможность самостоятельного творческого подхода в создании индивидуальной игрушки. Большое внимание уделяется изготовлению полезной игрушки (грелка на чайник, очечник, кошелёк и т. д.), которая служит для украшения дома и личного применения.</w:t>
      </w:r>
    </w:p>
    <w:p w:rsidR="00453DB3" w:rsidRPr="00D57C78" w:rsidRDefault="00453DB3" w:rsidP="000A257D">
      <w:pPr>
        <w:spacing w:after="0"/>
        <w:ind w:firstLine="426"/>
        <w:rPr>
          <w:rFonts w:ascii="Times New Roman" w:eastAsiaTheme="minorEastAsia" w:hAnsi="Times New Roman" w:cs="Times New Roman"/>
          <w:b/>
          <w:i/>
          <w:sz w:val="20"/>
          <w:szCs w:val="20"/>
          <w:lang w:eastAsia="ru-RU"/>
        </w:rPr>
      </w:pPr>
      <w:r w:rsidRPr="00D57C78">
        <w:rPr>
          <w:rFonts w:ascii="Times New Roman" w:eastAsia="Times New Roman" w:hAnsi="Times New Roman" w:cs="Times New Roman"/>
          <w:b/>
          <w:i/>
          <w:sz w:val="28"/>
          <w:szCs w:val="28"/>
          <w:lang w:eastAsia="ru-RU"/>
        </w:rPr>
        <w:t>Основные задачи второго года обучения:</w:t>
      </w:r>
    </w:p>
    <w:p w:rsidR="00453DB3" w:rsidRPr="00453DB3" w:rsidRDefault="00453DB3" w:rsidP="000A257D">
      <w:pPr>
        <w:tabs>
          <w:tab w:val="left" w:pos="870"/>
        </w:tabs>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дать знания основ техники шитья на швейной машинке;</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овладеть приемами изготовления сложных игрушек;</w:t>
      </w:r>
    </w:p>
    <w:p w:rsidR="00453DB3" w:rsidRPr="00453DB3" w:rsidRDefault="00453DB3" w:rsidP="000A257D">
      <w:pPr>
        <w:tabs>
          <w:tab w:val="left" w:pos="840"/>
        </w:tabs>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сформировать общественную активность, устойчивый</w:t>
      </w:r>
      <w:r w:rsidRPr="00453DB3">
        <w:rPr>
          <w:rFonts w:ascii="Times New Roman" w:eastAsiaTheme="minorEastAsia" w:hAnsi="Times New Roman" w:cs="Times New Roman"/>
          <w:sz w:val="20"/>
          <w:szCs w:val="20"/>
          <w:lang w:eastAsia="ru-RU"/>
        </w:rPr>
        <w:tab/>
      </w:r>
      <w:r w:rsidRPr="00453DB3">
        <w:rPr>
          <w:rFonts w:ascii="Times New Roman" w:eastAsia="Times New Roman" w:hAnsi="Times New Roman" w:cs="Times New Roman"/>
          <w:sz w:val="27"/>
          <w:szCs w:val="27"/>
          <w:lang w:eastAsia="ru-RU"/>
        </w:rPr>
        <w:t>интерес к участию в</w:t>
      </w:r>
      <w:r w:rsidRPr="00453DB3">
        <w:rPr>
          <w:rFonts w:ascii="Times New Roman" w:eastAsia="Times New Roman" w:hAnsi="Times New Roman" w:cs="Times New Roman"/>
          <w:sz w:val="28"/>
          <w:szCs w:val="28"/>
          <w:lang w:eastAsia="ru-RU"/>
        </w:rPr>
        <w:t>деятельности мастерской;</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выработать умение корректировки выкроек игрушек;</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7"/>
          <w:szCs w:val="27"/>
          <w:lang w:eastAsia="ru-RU"/>
        </w:rPr>
        <w:t>овладеть приемами цветовых решений в изготовлении игрушек. По окончанию второго года обучения воспитанники</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b/>
          <w:bCs/>
          <w:i/>
          <w:iCs/>
          <w:sz w:val="28"/>
          <w:szCs w:val="28"/>
          <w:lang w:eastAsia="ru-RU"/>
        </w:rPr>
        <w:t>знают:</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правила техники безопасности,</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основные навыки по крою и шитью,</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технологию увеличения выкроек (повторение первого года обучения), технологию изготовления каркасных игрушек, технологию разработки выкройки.</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b/>
          <w:bCs/>
          <w:i/>
          <w:iCs/>
          <w:sz w:val="28"/>
          <w:szCs w:val="28"/>
          <w:lang w:eastAsia="ru-RU"/>
        </w:rPr>
        <w:t>умеют:</w:t>
      </w:r>
    </w:p>
    <w:p w:rsidR="00453DB3" w:rsidRPr="00453DB3" w:rsidRDefault="00453DB3" w:rsidP="000A257D">
      <w:pPr>
        <w:spacing w:after="0"/>
        <w:ind w:firstLine="426"/>
        <w:rPr>
          <w:rFonts w:ascii="Times New Roman" w:eastAsiaTheme="minorEastAsia" w:hAnsi="Times New Roman" w:cs="Times New Roman"/>
          <w:sz w:val="20"/>
          <w:szCs w:val="20"/>
          <w:lang w:eastAsia="ru-RU"/>
        </w:rPr>
      </w:pPr>
      <w:r w:rsidRPr="00453DB3">
        <w:rPr>
          <w:rFonts w:ascii="Times New Roman" w:eastAsia="Times New Roman" w:hAnsi="Times New Roman" w:cs="Times New Roman"/>
          <w:sz w:val="28"/>
          <w:szCs w:val="28"/>
          <w:lang w:eastAsia="ru-RU"/>
        </w:rPr>
        <w:t>шить игрушку из меха (маленькие и большие работы), шить игрушку с проволочным каркасом, шить игрушку, предназначенную для дома,</w:t>
      </w:r>
    </w:p>
    <w:p w:rsidR="00453DB3" w:rsidRDefault="00453DB3" w:rsidP="000A257D">
      <w:pPr>
        <w:spacing w:after="0"/>
        <w:ind w:firstLine="426"/>
        <w:rPr>
          <w:rFonts w:ascii="Times New Roman" w:eastAsia="Times New Roman" w:hAnsi="Times New Roman" w:cs="Times New Roman"/>
          <w:sz w:val="28"/>
          <w:szCs w:val="28"/>
          <w:lang w:eastAsia="ru-RU"/>
        </w:rPr>
      </w:pPr>
      <w:r w:rsidRPr="00453DB3">
        <w:rPr>
          <w:rFonts w:ascii="Times New Roman" w:eastAsia="Times New Roman" w:hAnsi="Times New Roman" w:cs="Times New Roman"/>
          <w:sz w:val="28"/>
          <w:szCs w:val="28"/>
          <w:lang w:eastAsia="ru-RU"/>
        </w:rPr>
        <w:t>самостоятельно разрабатывать модель выкройки игрушки (авторской)</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На </w:t>
      </w:r>
      <w:r w:rsidRPr="00157A0B">
        <w:rPr>
          <w:b/>
          <w:bCs/>
          <w:i/>
          <w:iCs/>
          <w:sz w:val="28"/>
          <w:szCs w:val="28"/>
        </w:rPr>
        <w:t xml:space="preserve">третьем году </w:t>
      </w:r>
      <w:r w:rsidRPr="00157A0B">
        <w:rPr>
          <w:sz w:val="28"/>
          <w:szCs w:val="28"/>
        </w:rPr>
        <w:t xml:space="preserve">обучения дети, хорошо усвоившие технические приемы ручной и машинной работы по изготовлениюигрушки, постепенно начинают самостоятельно создавать различные </w:t>
      </w:r>
      <w:r>
        <w:rPr>
          <w:sz w:val="28"/>
          <w:szCs w:val="28"/>
        </w:rPr>
        <w:t>куклы</w:t>
      </w:r>
      <w:r w:rsidRPr="00157A0B">
        <w:rPr>
          <w:sz w:val="28"/>
          <w:szCs w:val="28"/>
        </w:rPr>
        <w:t xml:space="preserve">. Это - итоговый момент в обучении, когда воспитанники применяют весь полученный комплекс знаний, умений, навыков, начиная с создания эскиза до завершения изделия. </w:t>
      </w:r>
    </w:p>
    <w:p w:rsidR="004802C6" w:rsidRPr="004802C6" w:rsidRDefault="004802C6" w:rsidP="000A257D">
      <w:pPr>
        <w:pStyle w:val="Default"/>
        <w:spacing w:line="276" w:lineRule="auto"/>
        <w:ind w:firstLine="426"/>
        <w:jc w:val="both"/>
        <w:rPr>
          <w:b/>
          <w:i/>
          <w:sz w:val="28"/>
          <w:szCs w:val="28"/>
        </w:rPr>
      </w:pPr>
      <w:r w:rsidRPr="004802C6">
        <w:rPr>
          <w:b/>
          <w:i/>
          <w:sz w:val="28"/>
          <w:szCs w:val="28"/>
        </w:rPr>
        <w:t xml:space="preserve">Основные задачи третьего года обучения: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развить активность, самостоятельность посредствам выполнения авторских работ;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знать виды русского народного творчества;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знать элементы русского народного костюма;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овладеть приемами самостоятельного конструирования и изготовления </w:t>
      </w:r>
      <w:r>
        <w:rPr>
          <w:sz w:val="28"/>
          <w:szCs w:val="28"/>
        </w:rPr>
        <w:t>кукол</w:t>
      </w:r>
      <w:r w:rsidRPr="00157A0B">
        <w:rPr>
          <w:sz w:val="28"/>
          <w:szCs w:val="28"/>
        </w:rPr>
        <w:t xml:space="preserve">;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расширить кругозор в области биологии, литературы, рисования, черчения.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По окончанию третьего года обучения воспитанники </w:t>
      </w:r>
    </w:p>
    <w:p w:rsidR="004802C6" w:rsidRPr="00157A0B" w:rsidRDefault="004802C6" w:rsidP="000A257D">
      <w:pPr>
        <w:pStyle w:val="Default"/>
        <w:spacing w:line="276" w:lineRule="auto"/>
        <w:ind w:firstLine="426"/>
        <w:jc w:val="both"/>
        <w:rPr>
          <w:sz w:val="28"/>
          <w:szCs w:val="28"/>
        </w:rPr>
      </w:pPr>
      <w:r w:rsidRPr="00157A0B">
        <w:rPr>
          <w:b/>
          <w:bCs/>
          <w:i/>
          <w:iCs/>
          <w:sz w:val="28"/>
          <w:szCs w:val="28"/>
        </w:rPr>
        <w:lastRenderedPageBreak/>
        <w:t xml:space="preserve">знают: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правила техники безопасности,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технологию оформления головы и лица куклы,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основные приёмы вышивки,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основные приёмы накладывания аппликаций,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виды кукол и их изготовление,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правила составления выкройки по эскизу. </w:t>
      </w:r>
    </w:p>
    <w:p w:rsidR="004802C6" w:rsidRPr="00157A0B" w:rsidRDefault="004802C6" w:rsidP="000A257D">
      <w:pPr>
        <w:pStyle w:val="Default"/>
        <w:spacing w:line="276" w:lineRule="auto"/>
        <w:ind w:firstLine="426"/>
        <w:jc w:val="both"/>
        <w:rPr>
          <w:sz w:val="28"/>
          <w:szCs w:val="28"/>
        </w:rPr>
      </w:pPr>
      <w:r w:rsidRPr="00157A0B">
        <w:rPr>
          <w:b/>
          <w:bCs/>
          <w:i/>
          <w:iCs/>
          <w:sz w:val="28"/>
          <w:szCs w:val="28"/>
        </w:rPr>
        <w:t xml:space="preserve">умеют: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вышивать, накладывать и прикреплять аппликацию,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изготавливать </w:t>
      </w:r>
      <w:r>
        <w:rPr>
          <w:sz w:val="28"/>
          <w:szCs w:val="28"/>
        </w:rPr>
        <w:t xml:space="preserve">разного вида </w:t>
      </w:r>
      <w:r w:rsidRPr="00157A0B">
        <w:rPr>
          <w:sz w:val="28"/>
          <w:szCs w:val="28"/>
        </w:rPr>
        <w:t>кукл</w:t>
      </w:r>
      <w:r>
        <w:rPr>
          <w:sz w:val="28"/>
          <w:szCs w:val="28"/>
        </w:rPr>
        <w:t>ы</w:t>
      </w:r>
      <w:r w:rsidRPr="00157A0B">
        <w:rPr>
          <w:sz w:val="28"/>
          <w:szCs w:val="28"/>
        </w:rPr>
        <w:t xml:space="preserve">,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самостоятельно увеличивать или уменьшать детали выкроек, </w:t>
      </w:r>
    </w:p>
    <w:p w:rsidR="004802C6" w:rsidRPr="00157A0B" w:rsidRDefault="004802C6" w:rsidP="000A257D">
      <w:pPr>
        <w:pStyle w:val="Default"/>
        <w:spacing w:line="276" w:lineRule="auto"/>
        <w:ind w:firstLine="426"/>
        <w:jc w:val="both"/>
        <w:rPr>
          <w:sz w:val="28"/>
          <w:szCs w:val="28"/>
        </w:rPr>
      </w:pPr>
      <w:r w:rsidRPr="00157A0B">
        <w:rPr>
          <w:sz w:val="28"/>
          <w:szCs w:val="28"/>
        </w:rPr>
        <w:t xml:space="preserve">самостоятельно разрабатывать выкройку модели и изготавливать по ней изделие. </w:t>
      </w:r>
    </w:p>
    <w:p w:rsidR="00346CB4" w:rsidRPr="00453DB3" w:rsidRDefault="00346CB4" w:rsidP="00346CB4">
      <w:pPr>
        <w:spacing w:after="0"/>
        <w:ind w:firstLine="426"/>
        <w:rPr>
          <w:rFonts w:ascii="Times New Roman" w:eastAsiaTheme="minorEastAsia" w:hAnsi="Times New Roman" w:cs="Times New Roman"/>
          <w:sz w:val="20"/>
          <w:szCs w:val="20"/>
          <w:lang w:eastAsia="ru-RU"/>
        </w:rPr>
      </w:pPr>
    </w:p>
    <w:p w:rsidR="00273BBE" w:rsidRDefault="00273BBE" w:rsidP="00346CB4">
      <w:pPr>
        <w:pStyle w:val="Default"/>
        <w:spacing w:line="276" w:lineRule="auto"/>
        <w:ind w:firstLine="426"/>
        <w:jc w:val="both"/>
        <w:rPr>
          <w:sz w:val="28"/>
          <w:szCs w:val="28"/>
        </w:rPr>
      </w:pPr>
    </w:p>
    <w:p w:rsidR="00BB4D06" w:rsidRPr="00BB4D06" w:rsidRDefault="00FE1962" w:rsidP="00BB4D06">
      <w:pPr>
        <w:pStyle w:val="Default"/>
        <w:ind w:firstLine="426"/>
        <w:jc w:val="center"/>
        <w:rPr>
          <w:rFonts w:ascii="Georgia" w:hAnsi="Georgia"/>
          <w:b/>
          <w:bCs/>
          <w:iCs/>
          <w:sz w:val="28"/>
          <w:szCs w:val="28"/>
        </w:rPr>
      </w:pPr>
      <w:r>
        <w:rPr>
          <w:rFonts w:ascii="Georgia" w:hAnsi="Georgia"/>
          <w:b/>
          <w:bCs/>
          <w:iCs/>
          <w:sz w:val="28"/>
          <w:szCs w:val="28"/>
        </w:rPr>
        <w:t>2</w:t>
      </w:r>
      <w:r w:rsidR="00BB4D06" w:rsidRPr="00BB4D06">
        <w:rPr>
          <w:rFonts w:ascii="Georgia" w:hAnsi="Georgia"/>
          <w:b/>
          <w:bCs/>
          <w:iCs/>
          <w:sz w:val="28"/>
          <w:szCs w:val="28"/>
        </w:rPr>
        <w:t>. Примерный тематический план занятий</w:t>
      </w:r>
    </w:p>
    <w:p w:rsidR="00BB4D06" w:rsidRPr="00BB4D06" w:rsidRDefault="00BB4D06" w:rsidP="00BB4D06">
      <w:pPr>
        <w:pStyle w:val="Default"/>
        <w:ind w:firstLine="426"/>
        <w:jc w:val="center"/>
        <w:rPr>
          <w:rFonts w:ascii="Georgia" w:hAnsi="Georgia"/>
          <w:b/>
          <w:bCs/>
          <w:iCs/>
          <w:sz w:val="28"/>
          <w:szCs w:val="28"/>
        </w:rPr>
      </w:pPr>
      <w:r w:rsidRPr="00BB4D06">
        <w:rPr>
          <w:rFonts w:ascii="Georgia" w:hAnsi="Georgia"/>
          <w:b/>
          <w:bCs/>
          <w:iCs/>
          <w:sz w:val="28"/>
          <w:szCs w:val="28"/>
        </w:rPr>
        <w:t xml:space="preserve"> первого года обучения объединения «Авторская игрушка»</w:t>
      </w:r>
    </w:p>
    <w:p w:rsidR="00BB4D06" w:rsidRDefault="00BB4D06" w:rsidP="00BB4D06">
      <w:pPr>
        <w:pStyle w:val="Default"/>
        <w:ind w:firstLine="426"/>
        <w:jc w:val="center"/>
        <w:rPr>
          <w:rFonts w:ascii="Georgia" w:hAnsi="Georgia"/>
          <w:b/>
          <w:bCs/>
          <w:iCs/>
          <w:sz w:val="28"/>
          <w:szCs w:val="28"/>
        </w:rPr>
      </w:pPr>
      <w:r w:rsidRPr="00BB4D06">
        <w:rPr>
          <w:rFonts w:ascii="Georgia" w:hAnsi="Georgia"/>
          <w:b/>
          <w:bCs/>
          <w:iCs/>
          <w:sz w:val="28"/>
          <w:szCs w:val="28"/>
        </w:rPr>
        <w:t>на 2016/2017 учебный год</w:t>
      </w:r>
    </w:p>
    <w:p w:rsidR="00BB4D06" w:rsidRPr="00BB4D06" w:rsidRDefault="00BB4D06" w:rsidP="00BB4D06">
      <w:pPr>
        <w:pStyle w:val="Default"/>
        <w:ind w:firstLine="426"/>
        <w:jc w:val="center"/>
        <w:rPr>
          <w:rFonts w:ascii="Georgia" w:hAnsi="Georgia"/>
          <w:b/>
          <w:bCs/>
          <w:i/>
          <w:iCs/>
          <w:sz w:val="28"/>
          <w:szCs w:val="28"/>
        </w:rPr>
      </w:pPr>
    </w:p>
    <w:tbl>
      <w:tblPr>
        <w:tblStyle w:val="a3"/>
        <w:tblW w:w="9747" w:type="dxa"/>
        <w:tblLayout w:type="fixed"/>
        <w:tblLook w:val="04A0"/>
      </w:tblPr>
      <w:tblGrid>
        <w:gridCol w:w="923"/>
        <w:gridCol w:w="1879"/>
        <w:gridCol w:w="2976"/>
        <w:gridCol w:w="993"/>
        <w:gridCol w:w="992"/>
        <w:gridCol w:w="992"/>
        <w:gridCol w:w="992"/>
      </w:tblGrid>
      <w:tr w:rsidR="00BB4D06" w:rsidRPr="0083451F" w:rsidTr="00BB4D06">
        <w:tc>
          <w:tcPr>
            <w:tcW w:w="923" w:type="dxa"/>
            <w:vMerge w:val="restart"/>
          </w:tcPr>
          <w:p w:rsidR="00BB4D06" w:rsidRPr="0083451F" w:rsidRDefault="00BB4D06" w:rsidP="00BB4D06">
            <w:pPr>
              <w:jc w:val="center"/>
              <w:rPr>
                <w:rFonts w:ascii="Times New Roman" w:hAnsi="Times New Roman" w:cs="Times New Roman"/>
                <w:sz w:val="24"/>
                <w:szCs w:val="24"/>
              </w:rPr>
            </w:pPr>
            <w:r>
              <w:rPr>
                <w:rFonts w:ascii="Times New Roman" w:hAnsi="Times New Roman" w:cs="Times New Roman"/>
                <w:sz w:val="24"/>
                <w:szCs w:val="24"/>
              </w:rPr>
              <w:t>№ урока</w:t>
            </w:r>
          </w:p>
        </w:tc>
        <w:tc>
          <w:tcPr>
            <w:tcW w:w="1879" w:type="dxa"/>
            <w:vMerge w:val="restart"/>
          </w:tcPr>
          <w:p w:rsidR="00BB4D06" w:rsidRPr="0083451F" w:rsidRDefault="00BB4D06" w:rsidP="00BB4D06">
            <w:pPr>
              <w:jc w:val="center"/>
              <w:rPr>
                <w:rFonts w:ascii="Times New Roman" w:hAnsi="Times New Roman" w:cs="Times New Roman"/>
                <w:sz w:val="24"/>
                <w:szCs w:val="24"/>
              </w:rPr>
            </w:pPr>
            <w:r>
              <w:rPr>
                <w:rFonts w:ascii="Times New Roman" w:hAnsi="Times New Roman" w:cs="Times New Roman"/>
                <w:sz w:val="24"/>
                <w:szCs w:val="24"/>
              </w:rPr>
              <w:t>Раздел</w:t>
            </w:r>
          </w:p>
        </w:tc>
        <w:tc>
          <w:tcPr>
            <w:tcW w:w="2976" w:type="dxa"/>
            <w:vMerge w:val="restart"/>
          </w:tcPr>
          <w:p w:rsidR="00BB4D06" w:rsidRPr="0083451F" w:rsidRDefault="00BB4D06" w:rsidP="00BB4D06">
            <w:pPr>
              <w:jc w:val="center"/>
              <w:rPr>
                <w:rFonts w:ascii="Times New Roman" w:hAnsi="Times New Roman" w:cs="Times New Roman"/>
                <w:sz w:val="24"/>
                <w:szCs w:val="24"/>
              </w:rPr>
            </w:pPr>
            <w:r>
              <w:rPr>
                <w:rFonts w:ascii="Times New Roman" w:hAnsi="Times New Roman" w:cs="Times New Roman"/>
                <w:sz w:val="24"/>
                <w:szCs w:val="24"/>
              </w:rPr>
              <w:t>Т</w:t>
            </w:r>
            <w:r w:rsidRPr="0083451F">
              <w:rPr>
                <w:rFonts w:ascii="Times New Roman" w:hAnsi="Times New Roman" w:cs="Times New Roman"/>
                <w:sz w:val="24"/>
                <w:szCs w:val="24"/>
              </w:rPr>
              <w:t>ем</w:t>
            </w:r>
            <w:r>
              <w:rPr>
                <w:rFonts w:ascii="Times New Roman" w:hAnsi="Times New Roman" w:cs="Times New Roman"/>
                <w:sz w:val="24"/>
                <w:szCs w:val="24"/>
              </w:rPr>
              <w:t>а</w:t>
            </w:r>
          </w:p>
          <w:p w:rsidR="00BB4D06" w:rsidRPr="0083451F" w:rsidRDefault="00BB4D06" w:rsidP="00BB4D06">
            <w:pPr>
              <w:jc w:val="center"/>
              <w:rPr>
                <w:rFonts w:ascii="Times New Roman" w:hAnsi="Times New Roman" w:cs="Times New Roman"/>
                <w:sz w:val="24"/>
                <w:szCs w:val="24"/>
              </w:rPr>
            </w:pPr>
          </w:p>
        </w:tc>
        <w:tc>
          <w:tcPr>
            <w:tcW w:w="2977" w:type="dxa"/>
            <w:gridSpan w:val="3"/>
          </w:tcPr>
          <w:p w:rsidR="00BB4D06" w:rsidRDefault="00BB4D06" w:rsidP="00BB4D06">
            <w:pPr>
              <w:jc w:val="center"/>
              <w:rPr>
                <w:rFonts w:ascii="Times New Roman" w:hAnsi="Times New Roman" w:cs="Times New Roman"/>
                <w:sz w:val="24"/>
                <w:szCs w:val="24"/>
              </w:rPr>
            </w:pPr>
            <w:r w:rsidRPr="0083451F">
              <w:rPr>
                <w:rFonts w:ascii="Times New Roman" w:hAnsi="Times New Roman" w:cs="Times New Roman"/>
                <w:sz w:val="24"/>
                <w:szCs w:val="24"/>
              </w:rPr>
              <w:t>Часы</w:t>
            </w:r>
          </w:p>
        </w:tc>
        <w:tc>
          <w:tcPr>
            <w:tcW w:w="992" w:type="dxa"/>
            <w:vMerge w:val="restart"/>
          </w:tcPr>
          <w:p w:rsidR="00BB4D06" w:rsidRPr="0083451F" w:rsidRDefault="00BB4D06" w:rsidP="00BB4D06">
            <w:pPr>
              <w:jc w:val="center"/>
              <w:rPr>
                <w:rFonts w:ascii="Times New Roman" w:hAnsi="Times New Roman" w:cs="Times New Roman"/>
                <w:sz w:val="24"/>
                <w:szCs w:val="24"/>
              </w:rPr>
            </w:pPr>
            <w:r>
              <w:rPr>
                <w:rFonts w:ascii="Times New Roman" w:hAnsi="Times New Roman" w:cs="Times New Roman"/>
                <w:sz w:val="24"/>
                <w:szCs w:val="24"/>
              </w:rPr>
              <w:t>дата проведения</w:t>
            </w:r>
          </w:p>
        </w:tc>
      </w:tr>
      <w:tr w:rsidR="00BB4D06" w:rsidRPr="0083451F" w:rsidTr="00BB4D06">
        <w:tc>
          <w:tcPr>
            <w:tcW w:w="923" w:type="dxa"/>
            <w:vMerge/>
          </w:tcPr>
          <w:p w:rsidR="00BB4D06" w:rsidRPr="0083451F" w:rsidRDefault="00BB4D06" w:rsidP="00BB4D06">
            <w:pPr>
              <w:pStyle w:val="Default"/>
              <w:spacing w:line="276" w:lineRule="auto"/>
              <w:jc w:val="both"/>
            </w:pPr>
          </w:p>
        </w:tc>
        <w:tc>
          <w:tcPr>
            <w:tcW w:w="1879" w:type="dxa"/>
            <w:vMerge/>
          </w:tcPr>
          <w:p w:rsidR="00BB4D06" w:rsidRPr="0083451F" w:rsidRDefault="00BB4D06" w:rsidP="00BB4D06">
            <w:pPr>
              <w:pStyle w:val="Default"/>
              <w:spacing w:line="276" w:lineRule="auto"/>
              <w:jc w:val="both"/>
            </w:pPr>
          </w:p>
        </w:tc>
        <w:tc>
          <w:tcPr>
            <w:tcW w:w="2976" w:type="dxa"/>
            <w:vMerge/>
          </w:tcPr>
          <w:p w:rsidR="00BB4D06" w:rsidRPr="0083451F" w:rsidRDefault="00BB4D06" w:rsidP="00BB4D06">
            <w:pPr>
              <w:pStyle w:val="Default"/>
              <w:spacing w:line="276" w:lineRule="auto"/>
              <w:jc w:val="both"/>
            </w:pPr>
          </w:p>
        </w:tc>
        <w:tc>
          <w:tcPr>
            <w:tcW w:w="993" w:type="dxa"/>
          </w:tcPr>
          <w:p w:rsidR="00BB4D06" w:rsidRPr="00627207" w:rsidRDefault="00BB4D06" w:rsidP="00BB4D06">
            <w:pPr>
              <w:pStyle w:val="Default"/>
              <w:jc w:val="center"/>
            </w:pPr>
            <w:r w:rsidRPr="00627207">
              <w:rPr>
                <w:bCs/>
              </w:rPr>
              <w:t>Теория</w:t>
            </w:r>
          </w:p>
        </w:tc>
        <w:tc>
          <w:tcPr>
            <w:tcW w:w="992" w:type="dxa"/>
          </w:tcPr>
          <w:p w:rsidR="00BB4D06" w:rsidRPr="00627207" w:rsidRDefault="00BB4D06" w:rsidP="00BB4D06">
            <w:pPr>
              <w:pStyle w:val="Default"/>
              <w:jc w:val="center"/>
            </w:pPr>
            <w:r w:rsidRPr="00627207">
              <w:rPr>
                <w:bCs/>
              </w:rPr>
              <w:t>Практика</w:t>
            </w:r>
          </w:p>
        </w:tc>
        <w:tc>
          <w:tcPr>
            <w:tcW w:w="992" w:type="dxa"/>
          </w:tcPr>
          <w:p w:rsidR="00BB4D06" w:rsidRPr="00627207" w:rsidRDefault="00BB4D06" w:rsidP="00BB4D06">
            <w:pPr>
              <w:pStyle w:val="Default"/>
              <w:jc w:val="center"/>
              <w:rPr>
                <w:bCs/>
              </w:rPr>
            </w:pPr>
            <w:r>
              <w:rPr>
                <w:bCs/>
              </w:rPr>
              <w:t>всего</w:t>
            </w:r>
          </w:p>
        </w:tc>
        <w:tc>
          <w:tcPr>
            <w:tcW w:w="992" w:type="dxa"/>
            <w:vMerge/>
          </w:tcPr>
          <w:p w:rsidR="00BB4D06" w:rsidRPr="00627207" w:rsidRDefault="00BB4D06" w:rsidP="00BB4D06">
            <w:pPr>
              <w:pStyle w:val="Default"/>
              <w:jc w:val="center"/>
              <w:rPr>
                <w:bCs/>
              </w:rPr>
            </w:pPr>
          </w:p>
        </w:tc>
      </w:tr>
      <w:tr w:rsidR="00BB4D06" w:rsidRPr="0083451F" w:rsidTr="00BB4D06">
        <w:trPr>
          <w:trHeight w:val="2569"/>
        </w:trPr>
        <w:tc>
          <w:tcPr>
            <w:tcW w:w="923" w:type="dxa"/>
          </w:tcPr>
          <w:p w:rsidR="00BB4D06" w:rsidRPr="009B6567" w:rsidRDefault="00BB4D06" w:rsidP="00BB4D06">
            <w:pPr>
              <w:autoSpaceDE w:val="0"/>
              <w:autoSpaceDN w:val="0"/>
              <w:adjustRightInd w:val="0"/>
              <w:jc w:val="center"/>
              <w:rPr>
                <w:rFonts w:ascii="Times New Roman" w:hAnsi="Times New Roman" w:cs="Times New Roman"/>
                <w:bCs/>
                <w:color w:val="000000"/>
                <w:sz w:val="24"/>
                <w:szCs w:val="24"/>
              </w:rPr>
            </w:pPr>
            <w:r w:rsidRPr="009B6567">
              <w:rPr>
                <w:rFonts w:ascii="Times New Roman" w:hAnsi="Times New Roman" w:cs="Times New Roman"/>
                <w:bCs/>
                <w:color w:val="000000"/>
                <w:sz w:val="24"/>
                <w:szCs w:val="24"/>
              </w:rPr>
              <w:t>1-4</w:t>
            </w:r>
          </w:p>
        </w:tc>
        <w:tc>
          <w:tcPr>
            <w:tcW w:w="1879" w:type="dxa"/>
          </w:tcPr>
          <w:p w:rsidR="00BB4D06" w:rsidRPr="00E61DB8" w:rsidRDefault="00BB4D06" w:rsidP="00BB4D06">
            <w:pPr>
              <w:autoSpaceDE w:val="0"/>
              <w:autoSpaceDN w:val="0"/>
              <w:adjustRightInd w:val="0"/>
              <w:jc w:val="center"/>
              <w:rPr>
                <w:rFonts w:ascii="Times New Roman" w:hAnsi="Times New Roman" w:cs="Times New Roman"/>
                <w:bCs/>
                <w:color w:val="000000"/>
                <w:sz w:val="24"/>
                <w:szCs w:val="24"/>
              </w:rPr>
            </w:pPr>
            <w:r w:rsidRPr="00E61DB8">
              <w:rPr>
                <w:rFonts w:ascii="Times New Roman" w:hAnsi="Times New Roman" w:cs="Times New Roman"/>
                <w:bCs/>
                <w:color w:val="000000"/>
                <w:sz w:val="24"/>
                <w:szCs w:val="24"/>
              </w:rPr>
              <w:t>Вводное занятие</w:t>
            </w:r>
          </w:p>
          <w:p w:rsidR="00BB4D06" w:rsidRPr="00FA5535" w:rsidRDefault="00BB4D06" w:rsidP="00BB4D06">
            <w:pPr>
              <w:autoSpaceDE w:val="0"/>
              <w:autoSpaceDN w:val="0"/>
              <w:adjustRightInd w:val="0"/>
              <w:jc w:val="center"/>
              <w:rPr>
                <w:rFonts w:ascii="Times New Roman" w:hAnsi="Times New Roman" w:cs="Times New Roman"/>
                <w:b/>
                <w:bCs/>
                <w:color w:val="000000"/>
                <w:sz w:val="28"/>
                <w:szCs w:val="28"/>
              </w:rPr>
            </w:pPr>
          </w:p>
        </w:tc>
        <w:tc>
          <w:tcPr>
            <w:tcW w:w="2976" w:type="dxa"/>
          </w:tcPr>
          <w:tbl>
            <w:tblPr>
              <w:tblW w:w="2918" w:type="dxa"/>
              <w:tblBorders>
                <w:top w:val="nil"/>
                <w:left w:val="nil"/>
                <w:bottom w:val="nil"/>
                <w:right w:val="nil"/>
              </w:tblBorders>
              <w:tblLayout w:type="fixed"/>
              <w:tblLook w:val="0000"/>
            </w:tblPr>
            <w:tblGrid>
              <w:gridCol w:w="2918"/>
            </w:tblGrid>
            <w:tr w:rsidR="00BB4D06" w:rsidRPr="00FA5535" w:rsidTr="00BB4D06">
              <w:trPr>
                <w:trHeight w:val="2721"/>
              </w:trPr>
              <w:tc>
                <w:tcPr>
                  <w:tcW w:w="2918" w:type="dxa"/>
                </w:tcPr>
                <w:p w:rsidR="00BB4D06" w:rsidRPr="00EE345B" w:rsidRDefault="00BB4D06" w:rsidP="00BB4D06">
                  <w:pPr>
                    <w:autoSpaceDE w:val="0"/>
                    <w:autoSpaceDN w:val="0"/>
                    <w:adjustRightInd w:val="0"/>
                    <w:spacing w:after="0" w:line="240" w:lineRule="auto"/>
                    <w:ind w:left="-75"/>
                    <w:jc w:val="both"/>
                    <w:rPr>
                      <w:rFonts w:ascii="Times New Roman" w:hAnsi="Times New Roman" w:cs="Times New Roman"/>
                      <w:sz w:val="24"/>
                      <w:szCs w:val="24"/>
                    </w:rPr>
                  </w:pPr>
                  <w:r>
                    <w:rPr>
                      <w:rFonts w:ascii="Times New Roman" w:hAnsi="Times New Roman" w:cs="Times New Roman"/>
                      <w:sz w:val="24"/>
                      <w:szCs w:val="24"/>
                    </w:rPr>
                    <w:t>1.</w:t>
                  </w:r>
                  <w:r w:rsidRPr="00EE345B">
                    <w:rPr>
                      <w:rFonts w:ascii="Times New Roman" w:hAnsi="Times New Roman" w:cs="Times New Roman"/>
                      <w:sz w:val="24"/>
                      <w:szCs w:val="24"/>
                    </w:rPr>
                    <w:t>Мир игрушек. История кукол.</w:t>
                  </w:r>
                </w:p>
                <w:p w:rsidR="00BB4D06" w:rsidRDefault="00BB4D06" w:rsidP="00BB4D06">
                  <w:pPr>
                    <w:autoSpaceDE w:val="0"/>
                    <w:autoSpaceDN w:val="0"/>
                    <w:adjustRightInd w:val="0"/>
                    <w:spacing w:after="0" w:line="240" w:lineRule="auto"/>
                    <w:ind w:left="-75"/>
                    <w:jc w:val="both"/>
                    <w:rPr>
                      <w:rFonts w:ascii="Times New Roman" w:hAnsi="Times New Roman" w:cs="Times New Roman"/>
                      <w:sz w:val="24"/>
                      <w:szCs w:val="24"/>
                    </w:rPr>
                  </w:pPr>
                  <w:r w:rsidRPr="00EE345B">
                    <w:rPr>
                      <w:rFonts w:ascii="Times New Roman" w:hAnsi="Times New Roman" w:cs="Times New Roman"/>
                      <w:sz w:val="24"/>
                      <w:szCs w:val="24"/>
                    </w:rPr>
                    <w:t xml:space="preserve">Значение работы над текстильной куклой. Виды работ. </w:t>
                  </w:r>
                </w:p>
                <w:p w:rsidR="00BB4D06" w:rsidRPr="00FA5535" w:rsidRDefault="00BB4D06" w:rsidP="00BB4D06">
                  <w:pPr>
                    <w:autoSpaceDE w:val="0"/>
                    <w:autoSpaceDN w:val="0"/>
                    <w:adjustRightInd w:val="0"/>
                    <w:spacing w:after="0" w:line="240" w:lineRule="auto"/>
                    <w:ind w:left="-75"/>
                    <w:jc w:val="both"/>
                    <w:rPr>
                      <w:rFonts w:ascii="Times New Roman" w:hAnsi="Times New Roman" w:cs="Times New Roman"/>
                      <w:color w:val="000000"/>
                      <w:sz w:val="24"/>
                      <w:szCs w:val="24"/>
                    </w:rPr>
                  </w:pPr>
                  <w:r>
                    <w:rPr>
                      <w:rFonts w:ascii="Times New Roman" w:hAnsi="Times New Roman" w:cs="Times New Roman"/>
                      <w:sz w:val="24"/>
                      <w:szCs w:val="24"/>
                    </w:rPr>
                    <w:t>2.</w:t>
                  </w:r>
                  <w:r w:rsidRPr="00EE345B">
                    <w:rPr>
                      <w:rFonts w:ascii="Times New Roman" w:hAnsi="Times New Roman" w:cs="Times New Roman"/>
                      <w:sz w:val="24"/>
                      <w:szCs w:val="24"/>
                    </w:rPr>
                    <w:t>Организация рабочего места. Материалы и инструменты. Т/Б на рабочем месте и при работе с инструментами</w:t>
                  </w:r>
                </w:p>
              </w:tc>
            </w:tr>
          </w:tbl>
          <w:p w:rsidR="00BB4D06" w:rsidRPr="0083451F" w:rsidRDefault="00BB4D06" w:rsidP="00BB4D06">
            <w:pPr>
              <w:pStyle w:val="Default"/>
              <w:spacing w:after="200" w:line="276" w:lineRule="auto"/>
              <w:ind w:left="-108"/>
              <w:jc w:val="both"/>
            </w:pPr>
          </w:p>
        </w:tc>
        <w:tc>
          <w:tcPr>
            <w:tcW w:w="993" w:type="dxa"/>
          </w:tcPr>
          <w:p w:rsidR="00BB4D06" w:rsidRDefault="00BB4D06" w:rsidP="00BB4D06">
            <w:pPr>
              <w:pStyle w:val="Default"/>
              <w:spacing w:after="200"/>
              <w:jc w:val="center"/>
            </w:pPr>
            <w:r>
              <w:t>2</w:t>
            </w:r>
          </w:p>
          <w:p w:rsidR="00BB4D06" w:rsidRDefault="00BB4D06" w:rsidP="00BB4D06">
            <w:pPr>
              <w:pStyle w:val="Default"/>
              <w:spacing w:after="200"/>
              <w:jc w:val="center"/>
            </w:pPr>
          </w:p>
          <w:p w:rsidR="00BB4D06" w:rsidRDefault="00BB4D06" w:rsidP="00BB4D06">
            <w:pPr>
              <w:pStyle w:val="Default"/>
              <w:spacing w:after="200"/>
              <w:jc w:val="center"/>
            </w:pPr>
          </w:p>
          <w:p w:rsidR="00BB4D06" w:rsidRPr="001A78E3" w:rsidRDefault="00BB4D06" w:rsidP="00BB4D06">
            <w:pPr>
              <w:pStyle w:val="Default"/>
              <w:spacing w:after="200"/>
              <w:jc w:val="center"/>
              <w:rPr>
                <w:b/>
                <w:sz w:val="28"/>
                <w:szCs w:val="28"/>
              </w:rPr>
            </w:pPr>
            <w:r>
              <w:t>1</w:t>
            </w:r>
          </w:p>
        </w:tc>
        <w:tc>
          <w:tcPr>
            <w:tcW w:w="992" w:type="dxa"/>
          </w:tcPr>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Pr="001A78E3" w:rsidRDefault="00BB4D06" w:rsidP="00BB4D06">
            <w:pPr>
              <w:pStyle w:val="Default"/>
              <w:jc w:val="center"/>
              <w:rPr>
                <w:b/>
                <w:sz w:val="28"/>
                <w:szCs w:val="28"/>
              </w:rPr>
            </w:pPr>
            <w:r w:rsidRPr="00EE345B">
              <w:t>1</w:t>
            </w:r>
          </w:p>
        </w:tc>
        <w:tc>
          <w:tcPr>
            <w:tcW w:w="992" w:type="dxa"/>
          </w:tcPr>
          <w:p w:rsidR="00BB4D06" w:rsidRDefault="00BB4D06" w:rsidP="00BB4D06">
            <w:pPr>
              <w:pStyle w:val="Default"/>
              <w:spacing w:line="276" w:lineRule="auto"/>
              <w:jc w:val="center"/>
            </w:pPr>
            <w:r w:rsidRPr="00580945">
              <w:t>2</w:t>
            </w:r>
          </w:p>
          <w:p w:rsidR="00BB4D06" w:rsidRDefault="00BB4D06" w:rsidP="00BB4D06">
            <w:pPr>
              <w:pStyle w:val="Default"/>
              <w:spacing w:line="276" w:lineRule="auto"/>
              <w:jc w:val="center"/>
            </w:pPr>
          </w:p>
          <w:p w:rsidR="00BB4D06" w:rsidRDefault="00BB4D06" w:rsidP="00BB4D06">
            <w:pPr>
              <w:pStyle w:val="Default"/>
              <w:spacing w:line="276" w:lineRule="auto"/>
              <w:jc w:val="center"/>
            </w:pPr>
          </w:p>
          <w:p w:rsidR="00BB4D06" w:rsidRDefault="00BB4D06" w:rsidP="00BB4D06">
            <w:pPr>
              <w:pStyle w:val="Default"/>
              <w:spacing w:line="276" w:lineRule="auto"/>
              <w:jc w:val="center"/>
            </w:pPr>
          </w:p>
          <w:p w:rsidR="00BB4D06" w:rsidRDefault="00BB4D06" w:rsidP="00BB4D06">
            <w:pPr>
              <w:pStyle w:val="Default"/>
              <w:spacing w:line="276" w:lineRule="auto"/>
              <w:jc w:val="center"/>
            </w:pPr>
            <w:r>
              <w:t>2</w:t>
            </w:r>
          </w:p>
          <w:p w:rsidR="00BB4D06" w:rsidRDefault="00BB4D06" w:rsidP="00BB4D06">
            <w:pPr>
              <w:pStyle w:val="Default"/>
              <w:spacing w:line="276" w:lineRule="auto"/>
              <w:jc w:val="center"/>
            </w:pPr>
          </w:p>
          <w:p w:rsidR="00BB4D06" w:rsidRDefault="00BB4D06" w:rsidP="00BB4D06">
            <w:pPr>
              <w:pStyle w:val="Default"/>
              <w:spacing w:line="276" w:lineRule="auto"/>
              <w:jc w:val="center"/>
            </w:pPr>
          </w:p>
          <w:p w:rsidR="00BB4D06" w:rsidRDefault="00BB4D06" w:rsidP="00BB4D06">
            <w:pPr>
              <w:pStyle w:val="Default"/>
              <w:spacing w:line="276" w:lineRule="auto"/>
              <w:jc w:val="center"/>
            </w:pPr>
          </w:p>
          <w:p w:rsidR="00BB4D06" w:rsidRPr="00580945" w:rsidRDefault="00BB4D06" w:rsidP="00BB4D06">
            <w:pPr>
              <w:pStyle w:val="Default"/>
              <w:spacing w:line="276" w:lineRule="auto"/>
              <w:jc w:val="center"/>
            </w:pPr>
          </w:p>
        </w:tc>
        <w:tc>
          <w:tcPr>
            <w:tcW w:w="992" w:type="dxa"/>
          </w:tcPr>
          <w:p w:rsidR="00BB4D06" w:rsidRPr="001A78E3" w:rsidRDefault="00BB4D06" w:rsidP="00BB4D06">
            <w:pPr>
              <w:pStyle w:val="Default"/>
              <w:spacing w:after="200" w:line="276" w:lineRule="auto"/>
              <w:jc w:val="center"/>
              <w:rPr>
                <w:b/>
                <w:sz w:val="28"/>
                <w:szCs w:val="28"/>
              </w:rPr>
            </w:pPr>
          </w:p>
        </w:tc>
      </w:tr>
      <w:tr w:rsidR="00BB4D06" w:rsidRPr="0083451F" w:rsidTr="00BB4D06">
        <w:trPr>
          <w:trHeight w:val="2665"/>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t>5-10</w:t>
            </w:r>
          </w:p>
        </w:tc>
        <w:tc>
          <w:tcPr>
            <w:tcW w:w="1879" w:type="dxa"/>
          </w:tcPr>
          <w:p w:rsidR="00BB4D06" w:rsidRPr="00E523F8" w:rsidRDefault="00BB4D06" w:rsidP="00BB4D06">
            <w:pPr>
              <w:autoSpaceDE w:val="0"/>
              <w:autoSpaceDN w:val="0"/>
              <w:adjustRightInd w:val="0"/>
              <w:jc w:val="center"/>
              <w:rPr>
                <w:rFonts w:ascii="Times New Roman" w:hAnsi="Times New Roman" w:cs="Times New Roman"/>
                <w:bCs/>
                <w:sz w:val="24"/>
                <w:szCs w:val="24"/>
              </w:rPr>
            </w:pPr>
            <w:r w:rsidRPr="00E523F8">
              <w:rPr>
                <w:rFonts w:ascii="Times New Roman" w:hAnsi="Times New Roman" w:cs="Times New Roman"/>
                <w:bCs/>
                <w:sz w:val="24"/>
                <w:szCs w:val="24"/>
              </w:rPr>
              <w:t>Ручные швы</w:t>
            </w:r>
          </w:p>
          <w:p w:rsidR="00BB4D06" w:rsidRPr="00B36321" w:rsidRDefault="00BB4D06" w:rsidP="00BB4D06">
            <w:pPr>
              <w:autoSpaceDE w:val="0"/>
              <w:autoSpaceDN w:val="0"/>
              <w:adjustRightInd w:val="0"/>
              <w:jc w:val="center"/>
              <w:rPr>
                <w:rFonts w:ascii="Times New Roman" w:hAnsi="Times New Roman" w:cs="Times New Roman"/>
                <w:b/>
                <w:bCs/>
                <w:sz w:val="28"/>
                <w:szCs w:val="28"/>
              </w:rPr>
            </w:pPr>
          </w:p>
        </w:tc>
        <w:tc>
          <w:tcPr>
            <w:tcW w:w="2976" w:type="dxa"/>
          </w:tcPr>
          <w:p w:rsidR="00BB4D06" w:rsidRPr="00EE345B" w:rsidRDefault="00BB4D06" w:rsidP="00BB4D06">
            <w:pPr>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1.</w:t>
            </w:r>
            <w:r w:rsidRPr="00EE345B">
              <w:rPr>
                <w:rFonts w:ascii="Times New Roman" w:hAnsi="Times New Roman" w:cs="Times New Roman"/>
                <w:sz w:val="24"/>
                <w:szCs w:val="24"/>
              </w:rPr>
              <w:t>Виды швов, применяемые при пошиве игрушки: «вперед иголку», «назад иголку», «строчка», петельный шов, шов «через край», потайной шов.</w:t>
            </w:r>
          </w:p>
          <w:p w:rsidR="00BB4D06" w:rsidRPr="00EE345B" w:rsidRDefault="00BB4D06" w:rsidP="00BB4D06">
            <w:pPr>
              <w:pStyle w:val="Default"/>
              <w:ind w:left="34"/>
              <w:jc w:val="both"/>
            </w:pPr>
            <w:r>
              <w:t>2.</w:t>
            </w:r>
            <w:r w:rsidRPr="00EE345B">
              <w:t>Выполнение различных видов швов</w:t>
            </w:r>
            <w:r>
              <w:t>.</w:t>
            </w:r>
          </w:p>
          <w:p w:rsidR="00BB4D06" w:rsidRPr="00B36321" w:rsidRDefault="00BB4D06" w:rsidP="00BB4D06">
            <w:pPr>
              <w:pStyle w:val="Default"/>
              <w:ind w:left="34"/>
              <w:jc w:val="both"/>
              <w:rPr>
                <w:sz w:val="28"/>
                <w:szCs w:val="28"/>
              </w:rPr>
            </w:pPr>
            <w:r>
              <w:t>3.</w:t>
            </w:r>
            <w:r w:rsidRPr="00EE345B">
              <w:t>Изготовление игольницы «Шляпка»</w:t>
            </w:r>
          </w:p>
        </w:tc>
        <w:tc>
          <w:tcPr>
            <w:tcW w:w="993" w:type="dxa"/>
          </w:tcPr>
          <w:p w:rsidR="00BB4D06" w:rsidRPr="0083451F" w:rsidRDefault="00BB4D06" w:rsidP="00BB4D06">
            <w:pPr>
              <w:pStyle w:val="Default"/>
              <w:spacing w:after="200" w:line="276" w:lineRule="auto"/>
              <w:jc w:val="center"/>
            </w:pPr>
            <w:r w:rsidRPr="0083451F">
              <w:t>1</w:t>
            </w:r>
          </w:p>
          <w:p w:rsidR="00BB4D06" w:rsidRPr="0083451F" w:rsidRDefault="00BB4D06" w:rsidP="00BB4D06">
            <w:pPr>
              <w:pStyle w:val="Default"/>
              <w:spacing w:after="200" w:line="276" w:lineRule="auto"/>
              <w:jc w:val="center"/>
            </w:pPr>
          </w:p>
          <w:p w:rsidR="00BB4D06" w:rsidRPr="0083451F" w:rsidRDefault="00BB4D06" w:rsidP="00BB4D06">
            <w:pPr>
              <w:pStyle w:val="Default"/>
              <w:spacing w:after="200" w:line="276" w:lineRule="auto"/>
              <w:jc w:val="center"/>
            </w:pPr>
          </w:p>
          <w:p w:rsidR="00BB4D06" w:rsidRPr="0083451F" w:rsidRDefault="00BB4D06" w:rsidP="00BB4D06">
            <w:pPr>
              <w:pStyle w:val="Default"/>
              <w:spacing w:after="200" w:line="276" w:lineRule="auto"/>
              <w:jc w:val="center"/>
            </w:pPr>
          </w:p>
        </w:tc>
        <w:tc>
          <w:tcPr>
            <w:tcW w:w="992" w:type="dxa"/>
          </w:tcPr>
          <w:p w:rsidR="00BB4D06" w:rsidRPr="0083451F" w:rsidRDefault="00BB4D06" w:rsidP="00BB4D06">
            <w:pPr>
              <w:pStyle w:val="Default"/>
              <w:spacing w:after="200" w:line="276" w:lineRule="auto"/>
              <w:jc w:val="center"/>
            </w:pPr>
            <w:r w:rsidRPr="0083451F">
              <w:t>1</w:t>
            </w:r>
          </w:p>
          <w:p w:rsidR="00BB4D06" w:rsidRPr="0083451F" w:rsidRDefault="00BB4D06" w:rsidP="00BB4D06">
            <w:pPr>
              <w:pStyle w:val="Default"/>
              <w:spacing w:after="200"/>
              <w:jc w:val="center"/>
            </w:pPr>
          </w:p>
          <w:p w:rsidR="00BB4D06" w:rsidRDefault="00BB4D06" w:rsidP="00BB4D06">
            <w:pPr>
              <w:pStyle w:val="Default"/>
              <w:spacing w:after="200"/>
              <w:jc w:val="center"/>
            </w:pPr>
          </w:p>
          <w:p w:rsidR="00BB4D06" w:rsidRDefault="00BB4D06" w:rsidP="00BB4D06">
            <w:pPr>
              <w:pStyle w:val="Default"/>
              <w:spacing w:after="200"/>
              <w:jc w:val="center"/>
            </w:pPr>
          </w:p>
          <w:p w:rsidR="00BB4D06" w:rsidRDefault="00BB4D06" w:rsidP="00BB4D06">
            <w:pPr>
              <w:pStyle w:val="Default"/>
              <w:spacing w:line="276" w:lineRule="auto"/>
              <w:jc w:val="center"/>
            </w:pPr>
            <w:r>
              <w:t>2</w:t>
            </w:r>
          </w:p>
          <w:p w:rsidR="00BB4D06" w:rsidRDefault="00BB4D06" w:rsidP="00BB4D06">
            <w:pPr>
              <w:pStyle w:val="Default"/>
              <w:spacing w:line="276" w:lineRule="auto"/>
              <w:jc w:val="center"/>
            </w:pPr>
          </w:p>
          <w:p w:rsidR="00BB4D06" w:rsidRPr="0083451F" w:rsidRDefault="00BB4D06" w:rsidP="00BB4D06">
            <w:pPr>
              <w:pStyle w:val="Default"/>
              <w:spacing w:after="200" w:line="276" w:lineRule="auto"/>
              <w:jc w:val="center"/>
            </w:pPr>
            <w:r>
              <w:t>2</w:t>
            </w:r>
          </w:p>
        </w:tc>
        <w:tc>
          <w:tcPr>
            <w:tcW w:w="992" w:type="dxa"/>
          </w:tcPr>
          <w:p w:rsidR="00BB4D06" w:rsidRPr="00580945" w:rsidRDefault="00BB4D06" w:rsidP="00BB4D06">
            <w:pPr>
              <w:pStyle w:val="Default"/>
              <w:spacing w:after="200"/>
              <w:jc w:val="center"/>
            </w:pPr>
            <w:r w:rsidRPr="00580945">
              <w:t>2</w:t>
            </w:r>
          </w:p>
          <w:p w:rsidR="00BB4D06" w:rsidRPr="00580945" w:rsidRDefault="00BB4D06" w:rsidP="00BB4D06">
            <w:pPr>
              <w:pStyle w:val="Default"/>
              <w:spacing w:after="200"/>
              <w:jc w:val="center"/>
            </w:pPr>
          </w:p>
          <w:p w:rsidR="00BB4D06" w:rsidRPr="00580945" w:rsidRDefault="00BB4D06" w:rsidP="00BB4D06">
            <w:pPr>
              <w:pStyle w:val="Default"/>
              <w:spacing w:after="200"/>
              <w:jc w:val="center"/>
            </w:pPr>
          </w:p>
          <w:p w:rsidR="00BB4D06" w:rsidRPr="00580945" w:rsidRDefault="00BB4D06" w:rsidP="00BB4D06">
            <w:pPr>
              <w:pStyle w:val="Default"/>
              <w:jc w:val="center"/>
            </w:pPr>
          </w:p>
          <w:p w:rsidR="00BB4D06" w:rsidRPr="00580945" w:rsidRDefault="00BB4D06" w:rsidP="00BB4D06">
            <w:pPr>
              <w:pStyle w:val="Default"/>
              <w:jc w:val="center"/>
            </w:pPr>
          </w:p>
          <w:p w:rsidR="00BB4D06" w:rsidRPr="00580945" w:rsidRDefault="00BB4D06" w:rsidP="00BB4D06">
            <w:pPr>
              <w:pStyle w:val="Default"/>
              <w:jc w:val="center"/>
            </w:pPr>
            <w:r w:rsidRPr="00580945">
              <w:t>2</w:t>
            </w:r>
          </w:p>
          <w:p w:rsidR="00BB4D06" w:rsidRPr="00580945" w:rsidRDefault="00BB4D06" w:rsidP="00BB4D06">
            <w:pPr>
              <w:pStyle w:val="Default"/>
              <w:jc w:val="center"/>
            </w:pPr>
          </w:p>
          <w:p w:rsidR="00BB4D06" w:rsidRPr="00580945" w:rsidRDefault="00BB4D06" w:rsidP="00BB4D06">
            <w:pPr>
              <w:pStyle w:val="Default"/>
              <w:spacing w:after="200"/>
              <w:jc w:val="center"/>
            </w:pPr>
            <w:r w:rsidRPr="00580945">
              <w:t>2</w:t>
            </w:r>
          </w:p>
        </w:tc>
        <w:tc>
          <w:tcPr>
            <w:tcW w:w="992" w:type="dxa"/>
          </w:tcPr>
          <w:p w:rsidR="00BB4D06" w:rsidRDefault="00BB4D06" w:rsidP="00BB4D06">
            <w:pPr>
              <w:pStyle w:val="Default"/>
              <w:spacing w:after="200" w:line="276" w:lineRule="auto"/>
              <w:jc w:val="center"/>
              <w:rPr>
                <w:b/>
                <w:sz w:val="28"/>
                <w:szCs w:val="28"/>
              </w:rPr>
            </w:pPr>
          </w:p>
        </w:tc>
      </w:tr>
      <w:tr w:rsidR="00BB4D06" w:rsidRPr="0083451F" w:rsidTr="00BB4D06">
        <w:tc>
          <w:tcPr>
            <w:tcW w:w="923" w:type="dxa"/>
          </w:tcPr>
          <w:p w:rsidR="00BB4D06" w:rsidRPr="009B6567" w:rsidRDefault="00BB4D06" w:rsidP="00BB4D06">
            <w:pPr>
              <w:autoSpaceDE w:val="0"/>
              <w:autoSpaceDN w:val="0"/>
              <w:adjustRightInd w:val="0"/>
              <w:jc w:val="center"/>
              <w:rPr>
                <w:rFonts w:ascii="Times New Roman" w:hAnsi="Times New Roman" w:cs="Times New Roman"/>
                <w:sz w:val="24"/>
                <w:szCs w:val="24"/>
              </w:rPr>
            </w:pPr>
            <w:r w:rsidRPr="009B6567">
              <w:rPr>
                <w:rFonts w:ascii="Times New Roman" w:hAnsi="Times New Roman" w:cs="Times New Roman"/>
                <w:sz w:val="24"/>
                <w:szCs w:val="24"/>
              </w:rPr>
              <w:t>11-14</w:t>
            </w:r>
          </w:p>
        </w:tc>
        <w:tc>
          <w:tcPr>
            <w:tcW w:w="1879" w:type="dxa"/>
          </w:tcPr>
          <w:p w:rsidR="00BB4D06" w:rsidRDefault="00BB4D06" w:rsidP="00BB4D06">
            <w:pPr>
              <w:autoSpaceDE w:val="0"/>
              <w:autoSpaceDN w:val="0"/>
              <w:adjustRightInd w:val="0"/>
              <w:jc w:val="center"/>
              <w:rPr>
                <w:rFonts w:ascii="Times New Roman" w:hAnsi="Times New Roman" w:cs="Times New Roman"/>
                <w:sz w:val="24"/>
                <w:szCs w:val="24"/>
              </w:rPr>
            </w:pPr>
            <w:r w:rsidRPr="00472DA9">
              <w:rPr>
                <w:rFonts w:ascii="Times New Roman" w:hAnsi="Times New Roman" w:cs="Times New Roman"/>
                <w:sz w:val="24"/>
                <w:szCs w:val="24"/>
              </w:rPr>
              <w:t xml:space="preserve">Работа с чертежами и </w:t>
            </w:r>
            <w:r w:rsidRPr="00472DA9">
              <w:rPr>
                <w:rFonts w:ascii="Times New Roman" w:hAnsi="Times New Roman" w:cs="Times New Roman"/>
                <w:sz w:val="24"/>
                <w:szCs w:val="24"/>
              </w:rPr>
              <w:lastRenderedPageBreak/>
              <w:t>выкройками</w:t>
            </w:r>
          </w:p>
          <w:p w:rsidR="00BB4D06" w:rsidRPr="00472DA9" w:rsidRDefault="00BB4D06" w:rsidP="00BB4D06">
            <w:pPr>
              <w:autoSpaceDE w:val="0"/>
              <w:autoSpaceDN w:val="0"/>
              <w:adjustRightInd w:val="0"/>
              <w:jc w:val="center"/>
              <w:rPr>
                <w:rFonts w:ascii="Times New Roman" w:hAnsi="Times New Roman" w:cs="Times New Roman"/>
                <w:sz w:val="24"/>
                <w:szCs w:val="24"/>
              </w:rPr>
            </w:pPr>
          </w:p>
        </w:tc>
        <w:tc>
          <w:tcPr>
            <w:tcW w:w="2976" w:type="dxa"/>
          </w:tcPr>
          <w:p w:rsidR="00BB4D06" w:rsidRPr="0086266E" w:rsidRDefault="00BB4D06" w:rsidP="00BB4D06">
            <w:pPr>
              <w:autoSpaceDE w:val="0"/>
              <w:autoSpaceDN w:val="0"/>
              <w:adjustRightInd w:val="0"/>
              <w:rPr>
                <w:rFonts w:ascii="Times New Roman" w:hAnsi="Times New Roman" w:cs="Times New Roman"/>
                <w:b/>
                <w:sz w:val="24"/>
                <w:szCs w:val="24"/>
              </w:rPr>
            </w:pPr>
            <w:r w:rsidRPr="00472DA9">
              <w:rPr>
                <w:rFonts w:ascii="Times New Roman" w:hAnsi="Times New Roman" w:cs="Times New Roman"/>
                <w:sz w:val="24"/>
                <w:szCs w:val="24"/>
              </w:rPr>
              <w:lastRenderedPageBreak/>
              <w:t>1.</w:t>
            </w:r>
            <w:r w:rsidRPr="0086266E">
              <w:rPr>
                <w:rFonts w:ascii="Times New Roman" w:hAnsi="Times New Roman" w:cs="Times New Roman"/>
                <w:sz w:val="24"/>
                <w:szCs w:val="24"/>
              </w:rPr>
              <w:t>Знакомство с лекалами и количеством деталей.</w:t>
            </w:r>
          </w:p>
          <w:p w:rsidR="00BB4D06" w:rsidRPr="00AA5ABF" w:rsidRDefault="00BB4D06" w:rsidP="00BB4D06">
            <w:pPr>
              <w:autoSpaceDE w:val="0"/>
              <w:autoSpaceDN w:val="0"/>
              <w:adjustRightInd w:val="0"/>
              <w:jc w:val="both"/>
              <w:rPr>
                <w:rFonts w:ascii="Times New Roman" w:hAnsi="Times New Roman" w:cs="Times New Roman"/>
                <w:sz w:val="28"/>
                <w:szCs w:val="28"/>
              </w:rPr>
            </w:pPr>
            <w:r>
              <w:rPr>
                <w:rFonts w:ascii="Times New Roman" w:hAnsi="Times New Roman" w:cs="Times New Roman"/>
                <w:sz w:val="24"/>
                <w:szCs w:val="24"/>
              </w:rPr>
              <w:lastRenderedPageBreak/>
              <w:t>2.</w:t>
            </w:r>
            <w:r w:rsidRPr="0086266E">
              <w:rPr>
                <w:rFonts w:ascii="Times New Roman" w:hAnsi="Times New Roman" w:cs="Times New Roman"/>
                <w:sz w:val="24"/>
                <w:szCs w:val="24"/>
              </w:rPr>
              <w:t>Снятие лекал с журнала на кальку. Увеличение и уменьшение выкроек.</w:t>
            </w:r>
          </w:p>
        </w:tc>
        <w:tc>
          <w:tcPr>
            <w:tcW w:w="993" w:type="dxa"/>
          </w:tcPr>
          <w:p w:rsidR="00BB4D06" w:rsidRPr="005F2464" w:rsidRDefault="00BB4D06" w:rsidP="00BB4D06">
            <w:pPr>
              <w:pStyle w:val="Default"/>
              <w:spacing w:after="200"/>
              <w:jc w:val="center"/>
              <w:rPr>
                <w:b/>
              </w:rPr>
            </w:pPr>
            <w:r w:rsidRPr="005F2464">
              <w:lastRenderedPageBreak/>
              <w:t>2</w:t>
            </w:r>
          </w:p>
        </w:tc>
        <w:tc>
          <w:tcPr>
            <w:tcW w:w="992" w:type="dxa"/>
          </w:tcPr>
          <w:p w:rsidR="00BB4D06" w:rsidRPr="005F2464" w:rsidRDefault="00BB4D06" w:rsidP="00BB4D06">
            <w:pPr>
              <w:pStyle w:val="Default"/>
              <w:spacing w:after="200"/>
              <w:jc w:val="center"/>
              <w:rPr>
                <w:b/>
              </w:rPr>
            </w:pPr>
          </w:p>
          <w:p w:rsidR="00BB4D06" w:rsidRPr="005F2464" w:rsidRDefault="00BB4D06" w:rsidP="00BB4D06">
            <w:pPr>
              <w:pStyle w:val="Default"/>
              <w:spacing w:after="200"/>
              <w:jc w:val="center"/>
            </w:pPr>
            <w:r w:rsidRPr="005F2464">
              <w:lastRenderedPageBreak/>
              <w:t>2</w:t>
            </w:r>
          </w:p>
        </w:tc>
        <w:tc>
          <w:tcPr>
            <w:tcW w:w="992" w:type="dxa"/>
          </w:tcPr>
          <w:p w:rsidR="00BB4D06" w:rsidRPr="00580945" w:rsidRDefault="00BB4D06" w:rsidP="00BB4D06">
            <w:pPr>
              <w:pStyle w:val="Default"/>
              <w:spacing w:after="200"/>
              <w:jc w:val="center"/>
            </w:pPr>
            <w:r w:rsidRPr="00580945">
              <w:lastRenderedPageBreak/>
              <w:t>2</w:t>
            </w:r>
          </w:p>
          <w:p w:rsidR="00BB4D06" w:rsidRPr="00580945" w:rsidRDefault="00BB4D06" w:rsidP="00BB4D06">
            <w:pPr>
              <w:pStyle w:val="Default"/>
              <w:spacing w:after="200"/>
              <w:jc w:val="center"/>
            </w:pPr>
            <w:r w:rsidRPr="00580945">
              <w:lastRenderedPageBreak/>
              <w:t>2</w:t>
            </w:r>
          </w:p>
        </w:tc>
        <w:tc>
          <w:tcPr>
            <w:tcW w:w="992" w:type="dxa"/>
          </w:tcPr>
          <w:p w:rsidR="00BB4D06" w:rsidRDefault="00BB4D06" w:rsidP="00BB4D06">
            <w:pPr>
              <w:pStyle w:val="Default"/>
              <w:spacing w:after="200" w:line="276" w:lineRule="auto"/>
              <w:jc w:val="center"/>
              <w:rPr>
                <w:b/>
                <w:sz w:val="28"/>
                <w:szCs w:val="28"/>
              </w:rPr>
            </w:pPr>
          </w:p>
        </w:tc>
      </w:tr>
      <w:tr w:rsidR="00BB4D06" w:rsidRPr="0083451F" w:rsidTr="00BB4D06">
        <w:trPr>
          <w:trHeight w:val="2967"/>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lastRenderedPageBreak/>
              <w:t>15-24</w:t>
            </w:r>
          </w:p>
        </w:tc>
        <w:tc>
          <w:tcPr>
            <w:tcW w:w="1879" w:type="dxa"/>
          </w:tcPr>
          <w:p w:rsidR="00BB4D06" w:rsidRDefault="00BB4D06" w:rsidP="00BB4D06">
            <w:pPr>
              <w:autoSpaceDE w:val="0"/>
              <w:autoSpaceDN w:val="0"/>
              <w:adjustRightInd w:val="0"/>
              <w:jc w:val="center"/>
              <w:rPr>
                <w:rFonts w:ascii="Times New Roman" w:hAnsi="Times New Roman" w:cs="Times New Roman"/>
                <w:bCs/>
                <w:sz w:val="24"/>
                <w:szCs w:val="24"/>
              </w:rPr>
            </w:pPr>
            <w:r w:rsidRPr="00ED44CC">
              <w:rPr>
                <w:rFonts w:ascii="Times New Roman" w:hAnsi="Times New Roman" w:cs="Times New Roman"/>
                <w:bCs/>
                <w:sz w:val="24"/>
                <w:szCs w:val="24"/>
              </w:rPr>
              <w:t>Изделие из 1 выкройки</w:t>
            </w:r>
            <w:r>
              <w:rPr>
                <w:rFonts w:ascii="Times New Roman" w:hAnsi="Times New Roman" w:cs="Times New Roman"/>
                <w:bCs/>
                <w:sz w:val="24"/>
                <w:szCs w:val="24"/>
              </w:rPr>
              <w:t>.</w:t>
            </w:r>
          </w:p>
          <w:p w:rsidR="00BB4D06" w:rsidRDefault="00BB4D06" w:rsidP="00BB4D06">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Чердачная игрушка «Зая»</w:t>
            </w:r>
          </w:p>
          <w:p w:rsidR="00BB4D06" w:rsidRPr="001D1195" w:rsidRDefault="00BB4D06" w:rsidP="00BB4D06">
            <w:pPr>
              <w:autoSpaceDE w:val="0"/>
              <w:autoSpaceDN w:val="0"/>
              <w:adjustRightInd w:val="0"/>
              <w:jc w:val="center"/>
              <w:rPr>
                <w:rFonts w:ascii="Times New Roman" w:hAnsi="Times New Roman" w:cs="Times New Roman"/>
                <w:b/>
                <w:bCs/>
                <w:sz w:val="28"/>
                <w:szCs w:val="28"/>
              </w:rPr>
            </w:pPr>
          </w:p>
        </w:tc>
        <w:tc>
          <w:tcPr>
            <w:tcW w:w="2976" w:type="dxa"/>
          </w:tcPr>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r w:rsidRPr="00715A63">
              <w:rPr>
                <w:rFonts w:ascii="Times New Roman" w:hAnsi="Times New Roman" w:cs="Times New Roman"/>
                <w:sz w:val="24"/>
                <w:szCs w:val="24"/>
              </w:rPr>
              <w:t xml:space="preserve">Цветовое решение игрушки. </w:t>
            </w:r>
          </w:p>
          <w:p w:rsidR="00BB4D06" w:rsidRPr="000169BE" w:rsidRDefault="00BB4D06" w:rsidP="00BB4D06">
            <w:pPr>
              <w:autoSpaceDE w:val="0"/>
              <w:autoSpaceDN w:val="0"/>
              <w:adjustRightInd w:val="0"/>
              <w:jc w:val="both"/>
              <w:rPr>
                <w:bCs/>
                <w:sz w:val="24"/>
                <w:szCs w:val="24"/>
              </w:rPr>
            </w:pPr>
            <w:r>
              <w:rPr>
                <w:rFonts w:ascii="Times New Roman" w:hAnsi="Times New Roman" w:cs="Times New Roman"/>
                <w:sz w:val="24"/>
                <w:szCs w:val="24"/>
              </w:rPr>
              <w:t>2.</w:t>
            </w:r>
            <w:r w:rsidRPr="00715A63">
              <w:rPr>
                <w:rFonts w:ascii="Times New Roman" w:hAnsi="Times New Roman" w:cs="Times New Roman"/>
                <w:sz w:val="24"/>
                <w:szCs w:val="24"/>
              </w:rPr>
              <w:t xml:space="preserve">Вид ткани, используемой для изготовления текстильной </w:t>
            </w:r>
            <w:r w:rsidRPr="000169BE">
              <w:rPr>
                <w:rFonts w:ascii="Times New Roman" w:hAnsi="Times New Roman" w:cs="Times New Roman"/>
                <w:sz w:val="24"/>
                <w:szCs w:val="24"/>
              </w:rPr>
              <w:t xml:space="preserve">игрушки. </w:t>
            </w:r>
          </w:p>
          <w:p w:rsidR="00BB4D06" w:rsidRPr="000169BE" w:rsidRDefault="00BB4D06" w:rsidP="00BB4D06">
            <w:pPr>
              <w:autoSpaceDE w:val="0"/>
              <w:autoSpaceDN w:val="0"/>
              <w:adjustRightInd w:val="0"/>
              <w:rPr>
                <w:rFonts w:ascii="Times New Roman" w:hAnsi="Times New Roman" w:cs="Times New Roman"/>
                <w:sz w:val="24"/>
                <w:szCs w:val="24"/>
              </w:rPr>
            </w:pPr>
            <w:r w:rsidRPr="000169BE">
              <w:rPr>
                <w:rFonts w:ascii="Times New Roman" w:hAnsi="Times New Roman" w:cs="Times New Roman"/>
                <w:sz w:val="24"/>
                <w:szCs w:val="24"/>
              </w:rPr>
              <w:t>3.Раскрой</w:t>
            </w:r>
          </w:p>
          <w:p w:rsidR="00BB4D06" w:rsidRPr="000169BE" w:rsidRDefault="00BB4D06" w:rsidP="00BB4D06">
            <w:pPr>
              <w:autoSpaceDE w:val="0"/>
              <w:autoSpaceDN w:val="0"/>
              <w:adjustRightInd w:val="0"/>
              <w:rPr>
                <w:rFonts w:ascii="Times New Roman" w:hAnsi="Times New Roman" w:cs="Times New Roman"/>
                <w:sz w:val="24"/>
                <w:szCs w:val="24"/>
              </w:rPr>
            </w:pPr>
            <w:r w:rsidRPr="000169BE">
              <w:rPr>
                <w:rFonts w:ascii="Times New Roman" w:hAnsi="Times New Roman" w:cs="Times New Roman"/>
                <w:sz w:val="24"/>
                <w:szCs w:val="24"/>
              </w:rPr>
              <w:t xml:space="preserve">4.Набивка. </w:t>
            </w:r>
          </w:p>
          <w:p w:rsidR="00BB4D06" w:rsidRPr="000169BE" w:rsidRDefault="00BB4D06" w:rsidP="00BB4D06">
            <w:pPr>
              <w:autoSpaceDE w:val="0"/>
              <w:autoSpaceDN w:val="0"/>
              <w:adjustRightInd w:val="0"/>
              <w:rPr>
                <w:rFonts w:ascii="Times New Roman" w:hAnsi="Times New Roman" w:cs="Times New Roman"/>
                <w:sz w:val="24"/>
                <w:szCs w:val="24"/>
              </w:rPr>
            </w:pPr>
            <w:r w:rsidRPr="000169BE">
              <w:rPr>
                <w:rFonts w:ascii="Times New Roman" w:hAnsi="Times New Roman" w:cs="Times New Roman"/>
                <w:sz w:val="24"/>
                <w:szCs w:val="24"/>
              </w:rPr>
              <w:t>5.Состаривание ткани</w:t>
            </w:r>
          </w:p>
          <w:p w:rsidR="00BB4D06" w:rsidRPr="000169BE" w:rsidRDefault="00BB4D06" w:rsidP="00BB4D06">
            <w:pPr>
              <w:autoSpaceDE w:val="0"/>
              <w:autoSpaceDN w:val="0"/>
              <w:adjustRightInd w:val="0"/>
              <w:rPr>
                <w:rFonts w:ascii="Times New Roman" w:hAnsi="Times New Roman" w:cs="Times New Roman"/>
                <w:sz w:val="24"/>
                <w:szCs w:val="24"/>
              </w:rPr>
            </w:pPr>
            <w:r w:rsidRPr="000169BE">
              <w:rPr>
                <w:rFonts w:ascii="Times New Roman" w:hAnsi="Times New Roman" w:cs="Times New Roman"/>
                <w:sz w:val="24"/>
                <w:szCs w:val="24"/>
              </w:rPr>
              <w:t xml:space="preserve">6.Глаза </w:t>
            </w:r>
          </w:p>
          <w:p w:rsidR="00BB4D06" w:rsidRPr="00715A63" w:rsidRDefault="00BB4D06" w:rsidP="00BB4D06">
            <w:pPr>
              <w:autoSpaceDE w:val="0"/>
              <w:autoSpaceDN w:val="0"/>
              <w:adjustRightInd w:val="0"/>
              <w:rPr>
                <w:b/>
                <w:bCs/>
                <w:sz w:val="24"/>
                <w:szCs w:val="24"/>
              </w:rPr>
            </w:pPr>
            <w:r w:rsidRPr="000169BE">
              <w:rPr>
                <w:rFonts w:ascii="Times New Roman" w:hAnsi="Times New Roman" w:cs="Times New Roman"/>
                <w:sz w:val="24"/>
                <w:szCs w:val="24"/>
              </w:rPr>
              <w:t>7.Декоративное оформление куклы.</w:t>
            </w:r>
          </w:p>
        </w:tc>
        <w:tc>
          <w:tcPr>
            <w:tcW w:w="993" w:type="dxa"/>
          </w:tcPr>
          <w:p w:rsidR="00BB4D06" w:rsidRPr="000169BE" w:rsidRDefault="00BB4D06" w:rsidP="00BB4D06">
            <w:pPr>
              <w:pStyle w:val="Default"/>
              <w:spacing w:after="200"/>
              <w:jc w:val="center"/>
            </w:pPr>
            <w:r w:rsidRPr="000169BE">
              <w:t>1</w:t>
            </w:r>
          </w:p>
          <w:p w:rsidR="00BB4D06" w:rsidRDefault="00BB4D06" w:rsidP="00BB4D06">
            <w:pPr>
              <w:pStyle w:val="Default"/>
              <w:spacing w:after="200"/>
              <w:jc w:val="center"/>
            </w:pPr>
          </w:p>
          <w:p w:rsidR="00BB4D06" w:rsidRPr="000169BE" w:rsidRDefault="00BB4D06" w:rsidP="00BB4D06">
            <w:pPr>
              <w:pStyle w:val="Default"/>
              <w:spacing w:after="200"/>
              <w:jc w:val="center"/>
            </w:pPr>
            <w:r>
              <w:t>1</w:t>
            </w:r>
          </w:p>
          <w:p w:rsidR="00BB4D06" w:rsidRPr="000169BE" w:rsidRDefault="00BB4D06" w:rsidP="00BB4D06">
            <w:pPr>
              <w:pStyle w:val="Default"/>
              <w:spacing w:after="200"/>
              <w:jc w:val="center"/>
            </w:pPr>
          </w:p>
          <w:p w:rsidR="00BB4D06" w:rsidRDefault="00BB4D06" w:rsidP="00BB4D06">
            <w:pPr>
              <w:pStyle w:val="Default"/>
              <w:jc w:val="center"/>
            </w:pPr>
          </w:p>
          <w:p w:rsidR="00BB4D06" w:rsidRPr="000169BE" w:rsidRDefault="00BB4D06" w:rsidP="00BB4D06">
            <w:pPr>
              <w:pStyle w:val="Default"/>
              <w:jc w:val="center"/>
            </w:pPr>
            <w:r>
              <w:t>1</w:t>
            </w:r>
          </w:p>
          <w:p w:rsidR="00BB4D06" w:rsidRPr="000169BE" w:rsidRDefault="00BB4D06" w:rsidP="00BB4D06">
            <w:pPr>
              <w:pStyle w:val="Default"/>
              <w:jc w:val="center"/>
            </w:pPr>
            <w:r w:rsidRPr="000169BE">
              <w:t>1</w:t>
            </w:r>
          </w:p>
        </w:tc>
        <w:tc>
          <w:tcPr>
            <w:tcW w:w="992" w:type="dxa"/>
          </w:tcPr>
          <w:p w:rsidR="00BB4D06" w:rsidRPr="000169BE" w:rsidRDefault="00BB4D06" w:rsidP="00BB4D06">
            <w:pPr>
              <w:pStyle w:val="Default"/>
              <w:spacing w:after="200"/>
              <w:jc w:val="center"/>
            </w:pPr>
          </w:p>
          <w:p w:rsidR="00BB4D06" w:rsidRPr="000169BE" w:rsidRDefault="00BB4D06" w:rsidP="00BB4D06">
            <w:pPr>
              <w:pStyle w:val="Default"/>
              <w:spacing w:after="200"/>
              <w:jc w:val="center"/>
            </w:pPr>
          </w:p>
          <w:p w:rsidR="00BB4D06" w:rsidRDefault="00BB4D06" w:rsidP="00BB4D06">
            <w:pPr>
              <w:pStyle w:val="Default"/>
              <w:spacing w:after="200"/>
              <w:jc w:val="center"/>
            </w:pPr>
          </w:p>
          <w:p w:rsidR="00BB4D06" w:rsidRDefault="00BB4D06" w:rsidP="00BB4D06">
            <w:pPr>
              <w:pStyle w:val="Default"/>
              <w:jc w:val="center"/>
            </w:pPr>
          </w:p>
          <w:p w:rsidR="00BB4D06" w:rsidRDefault="00BB4D06" w:rsidP="00BB4D06">
            <w:pPr>
              <w:pStyle w:val="Default"/>
              <w:jc w:val="center"/>
            </w:pPr>
            <w:r w:rsidRPr="000169BE">
              <w:t>1</w:t>
            </w:r>
          </w:p>
          <w:p w:rsidR="00BB4D06" w:rsidRDefault="00BB4D06" w:rsidP="00BB4D06">
            <w:pPr>
              <w:pStyle w:val="Default"/>
              <w:jc w:val="center"/>
            </w:pPr>
            <w:r>
              <w:t>1</w:t>
            </w:r>
          </w:p>
          <w:p w:rsidR="00BB4D06" w:rsidRPr="000169BE" w:rsidRDefault="00BB4D06" w:rsidP="00BB4D06">
            <w:pPr>
              <w:pStyle w:val="Default"/>
              <w:jc w:val="center"/>
            </w:pPr>
            <w:r>
              <w:t>1</w:t>
            </w:r>
          </w:p>
          <w:p w:rsidR="00BB4D06" w:rsidRPr="000169BE" w:rsidRDefault="00BB4D06" w:rsidP="00BB4D06">
            <w:pPr>
              <w:pStyle w:val="Default"/>
              <w:jc w:val="center"/>
            </w:pPr>
            <w:r>
              <w:t>1</w:t>
            </w:r>
          </w:p>
          <w:p w:rsidR="00BB4D06" w:rsidRPr="000169BE" w:rsidRDefault="00BB4D06" w:rsidP="00BB4D06">
            <w:pPr>
              <w:pStyle w:val="Default"/>
              <w:jc w:val="center"/>
            </w:pPr>
            <w:r>
              <w:t>2</w:t>
            </w:r>
          </w:p>
        </w:tc>
        <w:tc>
          <w:tcPr>
            <w:tcW w:w="992" w:type="dxa"/>
          </w:tcPr>
          <w:p w:rsidR="00BB4D06" w:rsidRDefault="00BB4D06" w:rsidP="00BB4D06">
            <w:pPr>
              <w:pStyle w:val="Default"/>
              <w:jc w:val="center"/>
              <w:rPr>
                <w:lang w:val="en-US"/>
              </w:rPr>
            </w:pPr>
            <w:r>
              <w:rPr>
                <w:lang w:val="en-US"/>
              </w:rPr>
              <w:t>1</w:t>
            </w:r>
          </w:p>
          <w:p w:rsidR="00BB4D06" w:rsidRDefault="00BB4D06" w:rsidP="00BB4D06">
            <w:pPr>
              <w:pStyle w:val="Default"/>
              <w:jc w:val="center"/>
              <w:rPr>
                <w:lang w:val="en-US"/>
              </w:rPr>
            </w:pPr>
          </w:p>
          <w:p w:rsidR="00BB4D06" w:rsidRDefault="00BB4D06" w:rsidP="00BB4D06">
            <w:pPr>
              <w:pStyle w:val="Default"/>
              <w:jc w:val="center"/>
            </w:pPr>
          </w:p>
          <w:p w:rsidR="00BB4D06" w:rsidRDefault="00BB4D06" w:rsidP="00BB4D06">
            <w:pPr>
              <w:pStyle w:val="Default"/>
              <w:jc w:val="center"/>
            </w:pPr>
            <w:r>
              <w:rPr>
                <w:lang w:val="en-US"/>
              </w:rPr>
              <w:t>1</w:t>
            </w:r>
          </w:p>
          <w:p w:rsidR="00BB4D06" w:rsidRPr="00580945" w:rsidRDefault="00BB4D06" w:rsidP="00BB4D06">
            <w:pPr>
              <w:pStyle w:val="Default"/>
              <w:jc w:val="center"/>
            </w:pPr>
          </w:p>
          <w:p w:rsidR="00BB4D06" w:rsidRPr="00580945" w:rsidRDefault="00BB4D06" w:rsidP="00BB4D06">
            <w:pPr>
              <w:pStyle w:val="Default"/>
              <w:jc w:val="center"/>
            </w:pPr>
          </w:p>
          <w:p w:rsidR="00BB4D06" w:rsidRPr="00580945" w:rsidRDefault="00BB4D06" w:rsidP="00BB4D06">
            <w:pPr>
              <w:pStyle w:val="Default"/>
              <w:jc w:val="center"/>
            </w:pPr>
            <w:r w:rsidRPr="00580945">
              <w:t>1</w:t>
            </w:r>
          </w:p>
          <w:p w:rsidR="00BB4D06" w:rsidRPr="00580945" w:rsidRDefault="00BB4D06" w:rsidP="00BB4D06">
            <w:pPr>
              <w:pStyle w:val="Default"/>
              <w:jc w:val="center"/>
            </w:pPr>
            <w:r w:rsidRPr="00580945">
              <w:t>1</w:t>
            </w:r>
          </w:p>
          <w:p w:rsidR="00BB4D06" w:rsidRPr="00580945" w:rsidRDefault="00BB4D06" w:rsidP="00BB4D06">
            <w:pPr>
              <w:pStyle w:val="Default"/>
              <w:jc w:val="center"/>
            </w:pPr>
            <w:r>
              <w:t>2</w:t>
            </w:r>
          </w:p>
          <w:p w:rsidR="00BB4D06" w:rsidRPr="00580945" w:rsidRDefault="00BB4D06" w:rsidP="00BB4D06">
            <w:pPr>
              <w:pStyle w:val="Default"/>
              <w:jc w:val="center"/>
            </w:pPr>
            <w:r>
              <w:t>2</w:t>
            </w:r>
          </w:p>
          <w:p w:rsidR="00BB4D06" w:rsidRPr="00580945" w:rsidRDefault="00BB4D06" w:rsidP="00BB4D06">
            <w:pPr>
              <w:pStyle w:val="Default"/>
              <w:jc w:val="center"/>
            </w:pPr>
            <w:r w:rsidRPr="00580945">
              <w:t>2</w:t>
            </w:r>
          </w:p>
        </w:tc>
        <w:tc>
          <w:tcPr>
            <w:tcW w:w="992" w:type="dxa"/>
          </w:tcPr>
          <w:p w:rsidR="00BB4D06" w:rsidRDefault="00BB4D06" w:rsidP="00BB4D06">
            <w:pPr>
              <w:pStyle w:val="Default"/>
              <w:spacing w:after="200" w:line="276" w:lineRule="auto"/>
              <w:jc w:val="center"/>
              <w:rPr>
                <w:b/>
                <w:sz w:val="28"/>
                <w:szCs w:val="28"/>
              </w:rPr>
            </w:pPr>
          </w:p>
        </w:tc>
      </w:tr>
      <w:tr w:rsidR="00BB4D06" w:rsidRPr="0083451F" w:rsidTr="00BB4D06">
        <w:trPr>
          <w:trHeight w:val="2757"/>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t>25-32</w:t>
            </w:r>
          </w:p>
        </w:tc>
        <w:tc>
          <w:tcPr>
            <w:tcW w:w="1879" w:type="dxa"/>
          </w:tcPr>
          <w:p w:rsidR="00BB4D06" w:rsidRPr="00CE55F7" w:rsidRDefault="00BB4D06" w:rsidP="00BB4D06">
            <w:pPr>
              <w:autoSpaceDE w:val="0"/>
              <w:autoSpaceDN w:val="0"/>
              <w:adjustRightInd w:val="0"/>
              <w:jc w:val="center"/>
              <w:rPr>
                <w:rFonts w:ascii="Times New Roman" w:hAnsi="Times New Roman" w:cs="Times New Roman"/>
                <w:bCs/>
                <w:sz w:val="24"/>
                <w:szCs w:val="24"/>
              </w:rPr>
            </w:pPr>
            <w:r w:rsidRPr="00CE55F7">
              <w:rPr>
                <w:rFonts w:ascii="Times New Roman" w:hAnsi="Times New Roman" w:cs="Times New Roman"/>
                <w:bCs/>
                <w:sz w:val="24"/>
                <w:szCs w:val="24"/>
              </w:rPr>
              <w:t>Изделие из 2 выкроек.</w:t>
            </w:r>
          </w:p>
          <w:p w:rsidR="00BB4D06" w:rsidRDefault="00BB4D06" w:rsidP="00BB4D06">
            <w:pPr>
              <w:autoSpaceDE w:val="0"/>
              <w:autoSpaceDN w:val="0"/>
              <w:adjustRightInd w:val="0"/>
              <w:jc w:val="center"/>
              <w:rPr>
                <w:rFonts w:ascii="Times New Roman" w:hAnsi="Times New Roman" w:cs="Times New Roman"/>
                <w:color w:val="000000"/>
                <w:sz w:val="24"/>
                <w:szCs w:val="24"/>
                <w:shd w:val="clear" w:color="auto" w:fill="FFFFFF"/>
              </w:rPr>
            </w:pPr>
            <w:r w:rsidRPr="00CE55F7">
              <w:rPr>
                <w:rFonts w:ascii="Times New Roman" w:hAnsi="Times New Roman" w:cs="Times New Roman"/>
                <w:color w:val="000000"/>
                <w:sz w:val="24"/>
                <w:szCs w:val="24"/>
                <w:shd w:val="clear" w:color="auto" w:fill="FFFFFF"/>
              </w:rPr>
              <w:t>Фетровые подставки под горячее</w:t>
            </w:r>
          </w:p>
          <w:p w:rsidR="00BB4D06" w:rsidRPr="00CE55F7" w:rsidRDefault="00BB4D06" w:rsidP="00BB4D06">
            <w:pPr>
              <w:autoSpaceDE w:val="0"/>
              <w:autoSpaceDN w:val="0"/>
              <w:adjustRightInd w:val="0"/>
              <w:jc w:val="center"/>
              <w:rPr>
                <w:rFonts w:ascii="Times New Roman" w:hAnsi="Times New Roman" w:cs="Times New Roman"/>
                <w:bCs/>
                <w:sz w:val="24"/>
                <w:szCs w:val="24"/>
              </w:rPr>
            </w:pPr>
          </w:p>
        </w:tc>
        <w:tc>
          <w:tcPr>
            <w:tcW w:w="2976" w:type="dxa"/>
          </w:tcPr>
          <w:p w:rsidR="00BB4D06" w:rsidRPr="00CE55F7" w:rsidRDefault="00BB4D06" w:rsidP="00BB4D06">
            <w:pPr>
              <w:autoSpaceDE w:val="0"/>
              <w:autoSpaceDN w:val="0"/>
              <w:adjustRightInd w:val="0"/>
              <w:rPr>
                <w:rFonts w:ascii="Times New Roman" w:hAnsi="Times New Roman" w:cs="Times New Roman"/>
                <w:sz w:val="24"/>
                <w:szCs w:val="24"/>
              </w:rPr>
            </w:pPr>
            <w:r w:rsidRPr="00CE55F7">
              <w:rPr>
                <w:rFonts w:ascii="Times New Roman" w:hAnsi="Times New Roman" w:cs="Times New Roman"/>
                <w:sz w:val="24"/>
                <w:szCs w:val="24"/>
              </w:rPr>
              <w:t>1.Цветовое решение игрушек. Выбор материала по их свойствам.</w:t>
            </w:r>
          </w:p>
          <w:p w:rsidR="00BB4D06" w:rsidRPr="00CE55F7" w:rsidRDefault="00BB4D06" w:rsidP="00BB4D0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Pr="00CE55F7">
              <w:rPr>
                <w:rFonts w:ascii="Times New Roman" w:hAnsi="Times New Roman" w:cs="Times New Roman"/>
                <w:sz w:val="24"/>
                <w:szCs w:val="24"/>
              </w:rPr>
              <w:t xml:space="preserve">.Работа с чертежами и выкройками. </w:t>
            </w:r>
          </w:p>
          <w:p w:rsidR="00BB4D06" w:rsidRPr="00CE55F7" w:rsidRDefault="00BB4D06" w:rsidP="00BB4D0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Pr="00CE55F7">
              <w:rPr>
                <w:rFonts w:ascii="Times New Roman" w:hAnsi="Times New Roman" w:cs="Times New Roman"/>
                <w:sz w:val="24"/>
                <w:szCs w:val="24"/>
              </w:rPr>
              <w:t>.Раскрой. Вырезание лекал.</w:t>
            </w:r>
          </w:p>
          <w:p w:rsidR="00BB4D06" w:rsidRPr="00CE55F7" w:rsidRDefault="00BB4D06" w:rsidP="00BB4D0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Pr="00CE55F7">
              <w:rPr>
                <w:rFonts w:ascii="Times New Roman" w:hAnsi="Times New Roman" w:cs="Times New Roman"/>
                <w:sz w:val="24"/>
                <w:szCs w:val="24"/>
              </w:rPr>
              <w:t>.Сшивание деталей</w:t>
            </w:r>
          </w:p>
          <w:p w:rsidR="00BB4D06" w:rsidRPr="00CE55F7" w:rsidRDefault="00BB4D06" w:rsidP="00BB4D06">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5</w:t>
            </w:r>
            <w:r w:rsidRPr="00CE55F7">
              <w:rPr>
                <w:rFonts w:ascii="Times New Roman" w:hAnsi="Times New Roman" w:cs="Times New Roman"/>
                <w:sz w:val="24"/>
                <w:szCs w:val="24"/>
              </w:rPr>
              <w:t xml:space="preserve">.Глаза и нос </w:t>
            </w:r>
            <w:r>
              <w:rPr>
                <w:rFonts w:ascii="Times New Roman" w:hAnsi="Times New Roman" w:cs="Times New Roman"/>
                <w:sz w:val="24"/>
                <w:szCs w:val="24"/>
              </w:rPr>
              <w:t>игрушки</w:t>
            </w:r>
            <w:r w:rsidRPr="00CE55F7">
              <w:rPr>
                <w:rFonts w:ascii="Times New Roman" w:hAnsi="Times New Roman" w:cs="Times New Roman"/>
                <w:sz w:val="24"/>
                <w:szCs w:val="24"/>
              </w:rPr>
              <w:t xml:space="preserve">. </w:t>
            </w:r>
            <w:r>
              <w:rPr>
                <w:rFonts w:ascii="Times New Roman" w:hAnsi="Times New Roman" w:cs="Times New Roman"/>
                <w:sz w:val="24"/>
                <w:szCs w:val="24"/>
              </w:rPr>
              <w:t>6.</w:t>
            </w:r>
            <w:r w:rsidRPr="00CE55F7">
              <w:rPr>
                <w:rFonts w:ascii="Times New Roman" w:hAnsi="Times New Roman" w:cs="Times New Roman"/>
                <w:sz w:val="24"/>
                <w:szCs w:val="24"/>
              </w:rPr>
              <w:t xml:space="preserve">Декоративное оформление игрушки. </w:t>
            </w:r>
          </w:p>
        </w:tc>
        <w:tc>
          <w:tcPr>
            <w:tcW w:w="993" w:type="dxa"/>
          </w:tcPr>
          <w:p w:rsidR="00BB4D06" w:rsidRPr="00CE55F7" w:rsidRDefault="00BB4D06" w:rsidP="00BB4D06">
            <w:pPr>
              <w:pStyle w:val="Default"/>
              <w:spacing w:after="200"/>
              <w:jc w:val="center"/>
            </w:pPr>
            <w:r w:rsidRPr="00CE55F7">
              <w:t>1</w:t>
            </w:r>
          </w:p>
          <w:p w:rsidR="00BB4D06" w:rsidRDefault="00BB4D06" w:rsidP="00BB4D06">
            <w:pPr>
              <w:pStyle w:val="Default"/>
              <w:spacing w:after="200"/>
              <w:jc w:val="center"/>
            </w:pPr>
          </w:p>
          <w:p w:rsidR="00BB4D06" w:rsidRPr="00CE55F7" w:rsidRDefault="00BB4D06" w:rsidP="00BB4D06">
            <w:pPr>
              <w:pStyle w:val="Default"/>
              <w:spacing w:after="200"/>
              <w:jc w:val="center"/>
            </w:pPr>
            <w:r>
              <w:t>1</w:t>
            </w:r>
          </w:p>
        </w:tc>
        <w:tc>
          <w:tcPr>
            <w:tcW w:w="992" w:type="dxa"/>
          </w:tcPr>
          <w:p w:rsidR="00BB4D06" w:rsidRDefault="00BB4D06" w:rsidP="00BB4D06">
            <w:pPr>
              <w:pStyle w:val="Default"/>
              <w:spacing w:after="200"/>
              <w:jc w:val="center"/>
            </w:pPr>
          </w:p>
          <w:p w:rsidR="00BB4D06" w:rsidRDefault="00BB4D06" w:rsidP="00BB4D06">
            <w:pPr>
              <w:pStyle w:val="Default"/>
              <w:spacing w:after="200"/>
              <w:jc w:val="center"/>
            </w:pPr>
          </w:p>
          <w:p w:rsidR="00BB4D06" w:rsidRDefault="00BB4D06" w:rsidP="00BB4D06">
            <w:pPr>
              <w:pStyle w:val="Default"/>
              <w:spacing w:after="200"/>
              <w:jc w:val="center"/>
            </w:pPr>
          </w:p>
          <w:p w:rsidR="00BB4D06" w:rsidRDefault="00BB4D06" w:rsidP="00BB4D06">
            <w:pPr>
              <w:pStyle w:val="Default"/>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r>
              <w:t>2</w:t>
            </w:r>
          </w:p>
          <w:p w:rsidR="00BB4D06" w:rsidRPr="00CE55F7" w:rsidRDefault="00BB4D06" w:rsidP="00BB4D06">
            <w:pPr>
              <w:pStyle w:val="Default"/>
              <w:spacing w:after="200"/>
              <w:jc w:val="center"/>
            </w:pPr>
            <w:r>
              <w:t>1</w:t>
            </w:r>
          </w:p>
        </w:tc>
        <w:tc>
          <w:tcPr>
            <w:tcW w:w="992" w:type="dxa"/>
          </w:tcPr>
          <w:p w:rsidR="00BB4D06" w:rsidRDefault="00BB4D06" w:rsidP="00BB4D06">
            <w:pPr>
              <w:pStyle w:val="Default"/>
              <w:spacing w:after="200"/>
              <w:jc w:val="center"/>
            </w:pPr>
            <w:r>
              <w:t>1</w:t>
            </w:r>
          </w:p>
          <w:p w:rsidR="00BB4D06" w:rsidRDefault="00BB4D06" w:rsidP="00BB4D06">
            <w:pPr>
              <w:pStyle w:val="Default"/>
              <w:spacing w:after="200"/>
              <w:jc w:val="center"/>
            </w:pPr>
          </w:p>
          <w:p w:rsidR="00BB4D06" w:rsidRDefault="00BB4D06" w:rsidP="00BB4D06">
            <w:pPr>
              <w:pStyle w:val="Default"/>
              <w:spacing w:after="200"/>
              <w:jc w:val="center"/>
            </w:pPr>
            <w:r>
              <w:t>1</w:t>
            </w:r>
          </w:p>
          <w:p w:rsidR="00BB4D06" w:rsidRDefault="00BB4D06" w:rsidP="00BB4D06">
            <w:pPr>
              <w:pStyle w:val="Default"/>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r>
              <w:t>2</w:t>
            </w:r>
          </w:p>
          <w:p w:rsidR="00BB4D06" w:rsidRPr="00580945" w:rsidRDefault="00BB4D06" w:rsidP="00BB4D06">
            <w:pPr>
              <w:pStyle w:val="Default"/>
              <w:jc w:val="center"/>
            </w:pPr>
            <w:r>
              <w:t>1</w:t>
            </w:r>
          </w:p>
        </w:tc>
        <w:tc>
          <w:tcPr>
            <w:tcW w:w="992" w:type="dxa"/>
          </w:tcPr>
          <w:p w:rsidR="00BB4D06" w:rsidRPr="00CE55F7" w:rsidRDefault="00BB4D06" w:rsidP="00BB4D06">
            <w:pPr>
              <w:pStyle w:val="Default"/>
              <w:spacing w:after="200" w:line="276" w:lineRule="auto"/>
              <w:jc w:val="center"/>
            </w:pPr>
          </w:p>
        </w:tc>
      </w:tr>
      <w:tr w:rsidR="00BB4D06" w:rsidRPr="0083451F" w:rsidTr="00BB4D06">
        <w:trPr>
          <w:trHeight w:val="2532"/>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t>33-38</w:t>
            </w:r>
          </w:p>
        </w:tc>
        <w:tc>
          <w:tcPr>
            <w:tcW w:w="1879" w:type="dxa"/>
          </w:tcPr>
          <w:p w:rsidR="00BB4D06" w:rsidRDefault="00BB4D06" w:rsidP="00BB4D06">
            <w:pPr>
              <w:autoSpaceDE w:val="0"/>
              <w:autoSpaceDN w:val="0"/>
              <w:adjustRightInd w:val="0"/>
              <w:jc w:val="center"/>
              <w:rPr>
                <w:rFonts w:ascii="Times New Roman" w:hAnsi="Times New Roman" w:cs="Times New Roman"/>
                <w:bCs/>
                <w:sz w:val="24"/>
                <w:szCs w:val="24"/>
              </w:rPr>
            </w:pPr>
            <w:r w:rsidRPr="00ED44CC">
              <w:rPr>
                <w:rFonts w:ascii="Times New Roman" w:hAnsi="Times New Roman" w:cs="Times New Roman"/>
                <w:bCs/>
                <w:sz w:val="24"/>
                <w:szCs w:val="24"/>
              </w:rPr>
              <w:t xml:space="preserve">Изделие из </w:t>
            </w:r>
            <w:r>
              <w:rPr>
                <w:rFonts w:ascii="Times New Roman" w:hAnsi="Times New Roman" w:cs="Times New Roman"/>
                <w:bCs/>
                <w:sz w:val="24"/>
                <w:szCs w:val="24"/>
              </w:rPr>
              <w:t xml:space="preserve">3 </w:t>
            </w:r>
            <w:r w:rsidRPr="00ED44CC">
              <w:rPr>
                <w:rFonts w:ascii="Times New Roman" w:hAnsi="Times New Roman" w:cs="Times New Roman"/>
                <w:bCs/>
                <w:sz w:val="24"/>
                <w:szCs w:val="24"/>
              </w:rPr>
              <w:t>выкро</w:t>
            </w:r>
            <w:r>
              <w:rPr>
                <w:rFonts w:ascii="Times New Roman" w:hAnsi="Times New Roman" w:cs="Times New Roman"/>
                <w:bCs/>
                <w:sz w:val="24"/>
                <w:szCs w:val="24"/>
              </w:rPr>
              <w:t>ек.</w:t>
            </w:r>
          </w:p>
          <w:p w:rsidR="00BB4D06" w:rsidRDefault="00BB4D06" w:rsidP="00BB4D06">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Подберезовик</w:t>
            </w:r>
          </w:p>
          <w:p w:rsidR="00BB4D06" w:rsidRPr="001D1195" w:rsidRDefault="00BB4D06" w:rsidP="00BB4D06">
            <w:pPr>
              <w:autoSpaceDE w:val="0"/>
              <w:autoSpaceDN w:val="0"/>
              <w:adjustRightInd w:val="0"/>
              <w:jc w:val="center"/>
              <w:rPr>
                <w:rFonts w:ascii="Times New Roman" w:hAnsi="Times New Roman" w:cs="Times New Roman"/>
                <w:b/>
                <w:bCs/>
                <w:sz w:val="28"/>
                <w:szCs w:val="28"/>
              </w:rPr>
            </w:pPr>
          </w:p>
        </w:tc>
        <w:tc>
          <w:tcPr>
            <w:tcW w:w="2976" w:type="dxa"/>
          </w:tcPr>
          <w:p w:rsidR="00BB4D06" w:rsidRPr="000169BE" w:rsidRDefault="00BB4D06" w:rsidP="00BB4D06">
            <w:pPr>
              <w:autoSpaceDE w:val="0"/>
              <w:autoSpaceDN w:val="0"/>
              <w:adjustRightInd w:val="0"/>
              <w:jc w:val="both"/>
              <w:rPr>
                <w:bCs/>
                <w:sz w:val="24"/>
                <w:szCs w:val="24"/>
              </w:rPr>
            </w:pPr>
            <w:r>
              <w:rPr>
                <w:rFonts w:ascii="Times New Roman" w:hAnsi="Times New Roman" w:cs="Times New Roman"/>
                <w:sz w:val="24"/>
                <w:szCs w:val="24"/>
              </w:rPr>
              <w:t>1.</w:t>
            </w:r>
            <w:r w:rsidRPr="00715A63">
              <w:rPr>
                <w:rFonts w:ascii="Times New Roman" w:hAnsi="Times New Roman" w:cs="Times New Roman"/>
                <w:sz w:val="24"/>
                <w:szCs w:val="24"/>
              </w:rPr>
              <w:t xml:space="preserve">Цветовое решение игрушки.Вид ткани, используемой для изготовления текстильной </w:t>
            </w:r>
            <w:r w:rsidRPr="000169BE">
              <w:rPr>
                <w:rFonts w:ascii="Times New Roman" w:hAnsi="Times New Roman" w:cs="Times New Roman"/>
                <w:sz w:val="24"/>
                <w:szCs w:val="24"/>
              </w:rPr>
              <w:t xml:space="preserve">игрушки. </w:t>
            </w:r>
          </w:p>
          <w:p w:rsidR="00BB4D06" w:rsidRPr="000169BE" w:rsidRDefault="00BB4D06" w:rsidP="00BB4D0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Pr="000169BE">
              <w:rPr>
                <w:rFonts w:ascii="Times New Roman" w:hAnsi="Times New Roman" w:cs="Times New Roman"/>
                <w:sz w:val="24"/>
                <w:szCs w:val="24"/>
              </w:rPr>
              <w:t>.Раскрой</w:t>
            </w:r>
          </w:p>
          <w:p w:rsidR="00BB4D06" w:rsidRPr="000169BE" w:rsidRDefault="00BB4D06" w:rsidP="00BB4D0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r w:rsidRPr="000169BE">
              <w:rPr>
                <w:rFonts w:ascii="Times New Roman" w:hAnsi="Times New Roman" w:cs="Times New Roman"/>
                <w:sz w:val="24"/>
                <w:szCs w:val="24"/>
              </w:rPr>
              <w:t xml:space="preserve">.Набивка. </w:t>
            </w:r>
          </w:p>
          <w:p w:rsidR="00BB4D06" w:rsidRPr="000169BE" w:rsidRDefault="00BB4D06" w:rsidP="00BB4D0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Pr="000169BE">
              <w:rPr>
                <w:rFonts w:ascii="Times New Roman" w:hAnsi="Times New Roman" w:cs="Times New Roman"/>
                <w:sz w:val="24"/>
                <w:szCs w:val="24"/>
              </w:rPr>
              <w:t>.</w:t>
            </w:r>
            <w:r>
              <w:rPr>
                <w:rFonts w:ascii="Times New Roman" w:hAnsi="Times New Roman" w:cs="Times New Roman"/>
                <w:sz w:val="24"/>
                <w:szCs w:val="24"/>
              </w:rPr>
              <w:t xml:space="preserve">Раскрашивание </w:t>
            </w:r>
          </w:p>
          <w:p w:rsidR="00BB4D06" w:rsidRPr="00715A63" w:rsidRDefault="00BB4D06" w:rsidP="00BB4D06">
            <w:pPr>
              <w:autoSpaceDE w:val="0"/>
              <w:autoSpaceDN w:val="0"/>
              <w:adjustRightInd w:val="0"/>
              <w:rPr>
                <w:b/>
                <w:bCs/>
                <w:sz w:val="24"/>
                <w:szCs w:val="24"/>
              </w:rPr>
            </w:pPr>
            <w:r>
              <w:rPr>
                <w:rFonts w:ascii="Times New Roman" w:hAnsi="Times New Roman" w:cs="Times New Roman"/>
                <w:sz w:val="24"/>
                <w:szCs w:val="24"/>
              </w:rPr>
              <w:t>5</w:t>
            </w:r>
            <w:r w:rsidRPr="000169BE">
              <w:rPr>
                <w:rFonts w:ascii="Times New Roman" w:hAnsi="Times New Roman" w:cs="Times New Roman"/>
                <w:sz w:val="24"/>
                <w:szCs w:val="24"/>
              </w:rPr>
              <w:t xml:space="preserve">.Декоративное оформление </w:t>
            </w:r>
          </w:p>
        </w:tc>
        <w:tc>
          <w:tcPr>
            <w:tcW w:w="993" w:type="dxa"/>
          </w:tcPr>
          <w:p w:rsidR="00BB4D06" w:rsidRPr="000169BE" w:rsidRDefault="00BB4D06" w:rsidP="00BB4D06">
            <w:pPr>
              <w:pStyle w:val="Default"/>
              <w:spacing w:after="200"/>
              <w:jc w:val="center"/>
            </w:pPr>
            <w:r w:rsidRPr="000169BE">
              <w:t>1</w:t>
            </w:r>
          </w:p>
          <w:p w:rsidR="00BB4D06" w:rsidRPr="000169BE" w:rsidRDefault="00BB4D06" w:rsidP="00BB4D06">
            <w:pPr>
              <w:pStyle w:val="Default"/>
              <w:spacing w:after="200"/>
              <w:jc w:val="center"/>
            </w:pPr>
          </w:p>
          <w:p w:rsidR="00BB4D06" w:rsidRPr="000169BE" w:rsidRDefault="00BB4D06" w:rsidP="00BB4D06">
            <w:pPr>
              <w:pStyle w:val="Default"/>
              <w:spacing w:after="200"/>
              <w:jc w:val="center"/>
            </w:pPr>
          </w:p>
          <w:p w:rsidR="00BB4D06" w:rsidRPr="000169BE" w:rsidRDefault="00BB4D06" w:rsidP="00BB4D06">
            <w:pPr>
              <w:pStyle w:val="Default"/>
              <w:spacing w:after="200"/>
              <w:jc w:val="center"/>
            </w:pPr>
          </w:p>
          <w:p w:rsidR="00BB4D06" w:rsidRPr="000169BE" w:rsidRDefault="00BB4D06" w:rsidP="00BB4D06">
            <w:pPr>
              <w:pStyle w:val="Default"/>
              <w:spacing w:after="200"/>
              <w:jc w:val="center"/>
            </w:pPr>
          </w:p>
          <w:p w:rsidR="00BB4D06" w:rsidRPr="000169BE" w:rsidRDefault="00BB4D06" w:rsidP="00BB4D06">
            <w:pPr>
              <w:pStyle w:val="Default"/>
              <w:spacing w:after="200"/>
              <w:jc w:val="center"/>
            </w:pPr>
          </w:p>
        </w:tc>
        <w:tc>
          <w:tcPr>
            <w:tcW w:w="992" w:type="dxa"/>
          </w:tcPr>
          <w:p w:rsidR="00BB4D06" w:rsidRPr="000169BE" w:rsidRDefault="00BB4D06" w:rsidP="00BB4D06">
            <w:pPr>
              <w:pStyle w:val="Default"/>
              <w:spacing w:after="200"/>
              <w:jc w:val="center"/>
            </w:pPr>
          </w:p>
          <w:p w:rsidR="00BB4D06" w:rsidRPr="000169BE" w:rsidRDefault="00BB4D06" w:rsidP="00BB4D06">
            <w:pPr>
              <w:pStyle w:val="Default"/>
              <w:spacing w:after="200"/>
              <w:jc w:val="center"/>
            </w:pPr>
          </w:p>
          <w:p w:rsidR="00BB4D06" w:rsidRDefault="00BB4D06" w:rsidP="00BB4D06">
            <w:pPr>
              <w:pStyle w:val="Default"/>
              <w:spacing w:after="200"/>
              <w:jc w:val="center"/>
            </w:pPr>
          </w:p>
          <w:p w:rsidR="00BB4D06" w:rsidRDefault="00BB4D06" w:rsidP="00BB4D06">
            <w:pPr>
              <w:pStyle w:val="Default"/>
              <w:jc w:val="center"/>
            </w:pPr>
            <w:r w:rsidRPr="000169BE">
              <w:t>1</w:t>
            </w:r>
          </w:p>
          <w:p w:rsidR="00BB4D06" w:rsidRDefault="00BB4D06" w:rsidP="00BB4D06">
            <w:pPr>
              <w:pStyle w:val="Default"/>
              <w:jc w:val="center"/>
            </w:pPr>
            <w:r>
              <w:t>2</w:t>
            </w:r>
          </w:p>
          <w:p w:rsidR="00BB4D06" w:rsidRPr="000169BE" w:rsidRDefault="00BB4D06" w:rsidP="00BB4D06">
            <w:pPr>
              <w:pStyle w:val="Default"/>
              <w:jc w:val="center"/>
            </w:pPr>
            <w:r>
              <w:t>1</w:t>
            </w:r>
          </w:p>
          <w:p w:rsidR="00BB4D06" w:rsidRPr="000169BE" w:rsidRDefault="00BB4D06" w:rsidP="00BB4D06">
            <w:pPr>
              <w:pStyle w:val="Default"/>
              <w:jc w:val="center"/>
            </w:pPr>
            <w:r>
              <w:t>1</w:t>
            </w:r>
          </w:p>
        </w:tc>
        <w:tc>
          <w:tcPr>
            <w:tcW w:w="992" w:type="dxa"/>
          </w:tcPr>
          <w:p w:rsidR="00BB4D06" w:rsidRDefault="00BB4D06" w:rsidP="00BB4D06">
            <w:pPr>
              <w:pStyle w:val="Default"/>
              <w:spacing w:after="200"/>
              <w:jc w:val="center"/>
            </w:pPr>
            <w:r>
              <w:t>1</w:t>
            </w:r>
          </w:p>
          <w:p w:rsidR="00BB4D06" w:rsidRDefault="00BB4D06" w:rsidP="00BB4D06">
            <w:pPr>
              <w:pStyle w:val="Default"/>
              <w:spacing w:after="200"/>
              <w:jc w:val="center"/>
            </w:pPr>
          </w:p>
          <w:p w:rsidR="00BB4D06" w:rsidRDefault="00BB4D06" w:rsidP="00BB4D06">
            <w:pPr>
              <w:pStyle w:val="Default"/>
              <w:spacing w:after="200"/>
              <w:jc w:val="center"/>
            </w:pPr>
          </w:p>
          <w:p w:rsidR="00BB4D06" w:rsidRDefault="00BB4D06" w:rsidP="00BB4D06">
            <w:pPr>
              <w:pStyle w:val="Default"/>
              <w:jc w:val="center"/>
            </w:pPr>
            <w:r>
              <w:t>1</w:t>
            </w:r>
          </w:p>
          <w:p w:rsidR="00BB4D06" w:rsidRDefault="00BB4D06" w:rsidP="00BB4D06">
            <w:pPr>
              <w:pStyle w:val="Default"/>
              <w:jc w:val="center"/>
            </w:pPr>
            <w:r>
              <w:t>2</w:t>
            </w:r>
          </w:p>
          <w:p w:rsidR="00BB4D06" w:rsidRDefault="00BB4D06" w:rsidP="00BB4D06">
            <w:pPr>
              <w:pStyle w:val="Default"/>
              <w:jc w:val="center"/>
            </w:pPr>
            <w:r>
              <w:t>1</w:t>
            </w:r>
          </w:p>
          <w:p w:rsidR="00BB4D06" w:rsidRPr="00580945" w:rsidRDefault="00BB4D06" w:rsidP="00BB4D06">
            <w:pPr>
              <w:pStyle w:val="Default"/>
              <w:jc w:val="center"/>
            </w:pPr>
            <w:r>
              <w:t>1</w:t>
            </w:r>
          </w:p>
        </w:tc>
        <w:tc>
          <w:tcPr>
            <w:tcW w:w="992" w:type="dxa"/>
          </w:tcPr>
          <w:p w:rsidR="00BB4D06" w:rsidRDefault="00BB4D06" w:rsidP="00BB4D06">
            <w:pPr>
              <w:pStyle w:val="Default"/>
              <w:spacing w:after="200" w:line="276" w:lineRule="auto"/>
              <w:jc w:val="center"/>
              <w:rPr>
                <w:b/>
                <w:sz w:val="28"/>
                <w:szCs w:val="28"/>
              </w:rPr>
            </w:pPr>
          </w:p>
        </w:tc>
      </w:tr>
      <w:tr w:rsidR="00BB4D06" w:rsidRPr="0083451F" w:rsidTr="00BB4D06">
        <w:trPr>
          <w:trHeight w:val="4661"/>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lastRenderedPageBreak/>
              <w:t>39-54</w:t>
            </w:r>
          </w:p>
        </w:tc>
        <w:tc>
          <w:tcPr>
            <w:tcW w:w="1879" w:type="dxa"/>
          </w:tcPr>
          <w:p w:rsidR="00BB4D06" w:rsidRDefault="00BB4D06" w:rsidP="00BB4D06">
            <w:pPr>
              <w:autoSpaceDE w:val="0"/>
              <w:autoSpaceDN w:val="0"/>
              <w:adjustRightInd w:val="0"/>
              <w:jc w:val="center"/>
              <w:rPr>
                <w:rFonts w:ascii="Times New Roman" w:hAnsi="Times New Roman" w:cs="Times New Roman"/>
                <w:sz w:val="24"/>
                <w:szCs w:val="24"/>
              </w:rPr>
            </w:pPr>
            <w:r w:rsidRPr="0001522A">
              <w:rPr>
                <w:rFonts w:ascii="Times New Roman" w:hAnsi="Times New Roman" w:cs="Times New Roman"/>
                <w:bCs/>
                <w:sz w:val="24"/>
                <w:szCs w:val="24"/>
              </w:rPr>
              <w:t xml:space="preserve">Изделия из 4 выкроек. </w:t>
            </w:r>
            <w:r w:rsidRPr="0001522A">
              <w:rPr>
                <w:rFonts w:ascii="Times New Roman" w:hAnsi="Times New Roman" w:cs="Times New Roman"/>
                <w:sz w:val="24"/>
                <w:szCs w:val="24"/>
              </w:rPr>
              <w:t>Кукла «Тильда»</w:t>
            </w:r>
          </w:p>
          <w:p w:rsidR="00BB4D06" w:rsidRPr="0001522A" w:rsidRDefault="00BB4D06" w:rsidP="00BB4D06">
            <w:pPr>
              <w:autoSpaceDE w:val="0"/>
              <w:autoSpaceDN w:val="0"/>
              <w:adjustRightInd w:val="0"/>
              <w:jc w:val="center"/>
              <w:rPr>
                <w:rFonts w:ascii="Times New Roman" w:hAnsi="Times New Roman" w:cs="Times New Roman"/>
                <w:bCs/>
                <w:sz w:val="24"/>
                <w:szCs w:val="24"/>
              </w:rPr>
            </w:pPr>
          </w:p>
        </w:tc>
        <w:tc>
          <w:tcPr>
            <w:tcW w:w="2976" w:type="dxa"/>
          </w:tcPr>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1.«Знакомство» с автором бренда.Ткани, используемы</w:t>
            </w:r>
            <w:r>
              <w:rPr>
                <w:rFonts w:ascii="Times New Roman" w:hAnsi="Times New Roman" w:cs="Times New Roman"/>
                <w:sz w:val="24"/>
                <w:szCs w:val="24"/>
              </w:rPr>
              <w:t>е</w:t>
            </w:r>
            <w:r w:rsidRPr="0001522A">
              <w:rPr>
                <w:rFonts w:ascii="Times New Roman" w:hAnsi="Times New Roman" w:cs="Times New Roman"/>
                <w:sz w:val="24"/>
                <w:szCs w:val="24"/>
              </w:rPr>
              <w:t xml:space="preserve"> для их пошива.</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2.Окрашивание ткани для тильд с помощью кофе и чая.</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 xml:space="preserve">3.Работа с чертежами и выкройками. </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4.</w:t>
            </w:r>
            <w:r>
              <w:rPr>
                <w:rFonts w:ascii="Times New Roman" w:hAnsi="Times New Roman" w:cs="Times New Roman"/>
                <w:sz w:val="24"/>
                <w:szCs w:val="24"/>
              </w:rPr>
              <w:t>Вырезание и с</w:t>
            </w:r>
            <w:r w:rsidRPr="0001522A">
              <w:rPr>
                <w:rFonts w:ascii="Times New Roman" w:hAnsi="Times New Roman" w:cs="Times New Roman"/>
                <w:sz w:val="24"/>
                <w:szCs w:val="24"/>
              </w:rPr>
              <w:t>шиваниедеталей кроя.</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 xml:space="preserve">5.Сборка куклы. </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 xml:space="preserve">6.Одежда для кукол-тильд. </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7.Аксессуары тильда.</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8.Материалы для изготовления кукольных</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причесок. Изготовление волос куклы разными способами</w:t>
            </w:r>
          </w:p>
        </w:tc>
        <w:tc>
          <w:tcPr>
            <w:tcW w:w="993" w:type="dxa"/>
          </w:tcPr>
          <w:p w:rsidR="00BB4D06" w:rsidRDefault="00BB4D06" w:rsidP="00BB4D06">
            <w:pPr>
              <w:tabs>
                <w:tab w:val="left" w:pos="988"/>
              </w:tabs>
              <w:jc w:val="center"/>
              <w:rPr>
                <w:rFonts w:ascii="Times New Roman" w:hAnsi="Times New Roman" w:cs="Times New Roman"/>
                <w:sz w:val="24"/>
                <w:szCs w:val="24"/>
              </w:rPr>
            </w:pPr>
            <w:r w:rsidRPr="0001522A">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r>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Pr="0001522A" w:rsidRDefault="00BB4D06" w:rsidP="00BB4D06">
            <w:pPr>
              <w:tabs>
                <w:tab w:val="left" w:pos="988"/>
              </w:tabs>
              <w:jc w:val="center"/>
              <w:rPr>
                <w:rFonts w:ascii="Times New Roman" w:hAnsi="Times New Roman" w:cs="Times New Roman"/>
                <w:sz w:val="24"/>
                <w:szCs w:val="24"/>
              </w:rPr>
            </w:pPr>
            <w:r>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Pr="0001522A" w:rsidRDefault="00BB4D06" w:rsidP="00BB4D06">
            <w:pPr>
              <w:tabs>
                <w:tab w:val="left" w:pos="988"/>
              </w:tabs>
              <w:jc w:val="center"/>
              <w:rPr>
                <w:rFonts w:ascii="Times New Roman" w:hAnsi="Times New Roman" w:cs="Times New Roman"/>
                <w:sz w:val="24"/>
                <w:szCs w:val="24"/>
              </w:rPr>
            </w:pPr>
          </w:p>
        </w:tc>
        <w:tc>
          <w:tcPr>
            <w:tcW w:w="992" w:type="dxa"/>
          </w:tcPr>
          <w:p w:rsidR="00BB4D06" w:rsidRDefault="00BB4D06" w:rsidP="00BB4D06">
            <w:pPr>
              <w:pStyle w:val="Default"/>
              <w:jc w:val="center"/>
            </w:pPr>
          </w:p>
          <w:p w:rsidR="00BB4D06" w:rsidRDefault="00BB4D06" w:rsidP="00BB4D06">
            <w:pPr>
              <w:pStyle w:val="Default"/>
              <w:spacing w:line="276" w:lineRule="auto"/>
              <w:jc w:val="center"/>
            </w:pPr>
          </w:p>
          <w:p w:rsidR="00BB4D06" w:rsidRDefault="00BB4D06" w:rsidP="00BB4D06">
            <w:pPr>
              <w:pStyle w:val="Default"/>
              <w:jc w:val="center"/>
            </w:pPr>
          </w:p>
          <w:p w:rsidR="00BB4D06" w:rsidRDefault="00BB4D06" w:rsidP="00BB4D06">
            <w:pPr>
              <w:pStyle w:val="Default"/>
              <w:spacing w:line="276" w:lineRule="auto"/>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r>
              <w:t>1</w:t>
            </w:r>
          </w:p>
          <w:p w:rsidR="00BB4D06" w:rsidRPr="0001522A" w:rsidRDefault="00BB4D06" w:rsidP="00BB4D06">
            <w:pPr>
              <w:pStyle w:val="Default"/>
              <w:jc w:val="center"/>
            </w:pPr>
            <w:r>
              <w:t>2</w:t>
            </w:r>
          </w:p>
        </w:tc>
        <w:tc>
          <w:tcPr>
            <w:tcW w:w="992" w:type="dxa"/>
          </w:tcPr>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r>
              <w:t>3</w:t>
            </w:r>
          </w:p>
          <w:p w:rsidR="00BB4D06" w:rsidRDefault="00BB4D06" w:rsidP="00BB4D06">
            <w:pPr>
              <w:pStyle w:val="Default"/>
              <w:jc w:val="center"/>
            </w:pPr>
          </w:p>
          <w:p w:rsidR="00BB4D06" w:rsidRDefault="00BB4D06" w:rsidP="00BB4D06">
            <w:pPr>
              <w:pStyle w:val="Default"/>
              <w:jc w:val="center"/>
            </w:pPr>
            <w:r>
              <w:t>1</w:t>
            </w:r>
          </w:p>
          <w:p w:rsidR="00BB4D06" w:rsidRPr="00580945" w:rsidRDefault="00BB4D06" w:rsidP="00BB4D06">
            <w:pPr>
              <w:pStyle w:val="Default"/>
              <w:jc w:val="center"/>
            </w:pPr>
            <w:r>
              <w:t>2</w:t>
            </w:r>
          </w:p>
        </w:tc>
        <w:tc>
          <w:tcPr>
            <w:tcW w:w="992" w:type="dxa"/>
          </w:tcPr>
          <w:p w:rsidR="00BB4D06" w:rsidRDefault="00BB4D06" w:rsidP="00BB4D06">
            <w:pPr>
              <w:pStyle w:val="Default"/>
              <w:spacing w:after="200" w:line="276" w:lineRule="auto"/>
              <w:jc w:val="both"/>
              <w:rPr>
                <w:lang w:val="en-US"/>
              </w:rPr>
            </w:pPr>
          </w:p>
          <w:p w:rsidR="00BB4D06" w:rsidRDefault="00BB4D06" w:rsidP="00BB4D06">
            <w:pPr>
              <w:pStyle w:val="Default"/>
              <w:spacing w:after="200" w:line="276" w:lineRule="auto"/>
              <w:jc w:val="both"/>
              <w:rPr>
                <w:lang w:val="en-US"/>
              </w:rPr>
            </w:pPr>
          </w:p>
          <w:p w:rsidR="00BB4D06" w:rsidRDefault="00BB4D06" w:rsidP="00BB4D06">
            <w:pPr>
              <w:pStyle w:val="Default"/>
              <w:spacing w:after="200" w:line="276" w:lineRule="auto"/>
              <w:jc w:val="both"/>
              <w:rPr>
                <w:lang w:val="en-US"/>
              </w:rPr>
            </w:pPr>
          </w:p>
          <w:p w:rsidR="00BB4D06" w:rsidRDefault="00BB4D06" w:rsidP="00BB4D06">
            <w:pPr>
              <w:pStyle w:val="Default"/>
              <w:spacing w:after="200" w:line="276" w:lineRule="auto"/>
              <w:jc w:val="both"/>
              <w:rPr>
                <w:lang w:val="en-US"/>
              </w:rPr>
            </w:pPr>
          </w:p>
          <w:p w:rsidR="00BB4D06" w:rsidRPr="00E51C74" w:rsidRDefault="00BB4D06" w:rsidP="00BB4D06">
            <w:pPr>
              <w:pStyle w:val="Default"/>
              <w:spacing w:after="200" w:line="276" w:lineRule="auto"/>
              <w:jc w:val="both"/>
              <w:rPr>
                <w:lang w:val="en-US"/>
              </w:rPr>
            </w:pPr>
          </w:p>
        </w:tc>
      </w:tr>
      <w:tr w:rsidR="00BB4D06" w:rsidRPr="0083451F" w:rsidTr="00BB4D06">
        <w:trPr>
          <w:trHeight w:val="2252"/>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t>55-66</w:t>
            </w:r>
          </w:p>
        </w:tc>
        <w:tc>
          <w:tcPr>
            <w:tcW w:w="1879" w:type="dxa"/>
          </w:tcPr>
          <w:p w:rsidR="00BB4D06" w:rsidRDefault="00BB4D06" w:rsidP="00BB4D06">
            <w:pPr>
              <w:autoSpaceDE w:val="0"/>
              <w:autoSpaceDN w:val="0"/>
              <w:adjustRightInd w:val="0"/>
              <w:jc w:val="center"/>
              <w:rPr>
                <w:rFonts w:ascii="Times New Roman" w:hAnsi="Times New Roman" w:cs="Times New Roman"/>
                <w:bCs/>
                <w:sz w:val="24"/>
                <w:szCs w:val="24"/>
              </w:rPr>
            </w:pPr>
            <w:r w:rsidRPr="0001522A">
              <w:rPr>
                <w:rFonts w:ascii="Times New Roman" w:hAnsi="Times New Roman" w:cs="Times New Roman"/>
                <w:bCs/>
                <w:sz w:val="24"/>
                <w:szCs w:val="24"/>
              </w:rPr>
              <w:t xml:space="preserve">Изделия из </w:t>
            </w:r>
            <w:r>
              <w:rPr>
                <w:rFonts w:ascii="Times New Roman" w:hAnsi="Times New Roman" w:cs="Times New Roman"/>
                <w:bCs/>
                <w:sz w:val="24"/>
                <w:szCs w:val="24"/>
              </w:rPr>
              <w:t>5</w:t>
            </w:r>
            <w:r w:rsidRPr="0001522A">
              <w:rPr>
                <w:rFonts w:ascii="Times New Roman" w:hAnsi="Times New Roman" w:cs="Times New Roman"/>
                <w:bCs/>
                <w:sz w:val="24"/>
                <w:szCs w:val="24"/>
              </w:rPr>
              <w:t xml:space="preserve"> выкроек. </w:t>
            </w:r>
          </w:p>
          <w:p w:rsidR="00BB4D06" w:rsidRDefault="00BB4D06" w:rsidP="00BB4D0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Тапочки - зайки</w:t>
            </w:r>
          </w:p>
          <w:p w:rsidR="00BB4D06" w:rsidRPr="0001522A" w:rsidRDefault="00BB4D06" w:rsidP="00BB4D06">
            <w:pPr>
              <w:autoSpaceDE w:val="0"/>
              <w:autoSpaceDN w:val="0"/>
              <w:adjustRightInd w:val="0"/>
              <w:jc w:val="center"/>
              <w:rPr>
                <w:rFonts w:ascii="Times New Roman" w:hAnsi="Times New Roman" w:cs="Times New Roman"/>
                <w:bCs/>
                <w:sz w:val="24"/>
                <w:szCs w:val="24"/>
              </w:rPr>
            </w:pPr>
          </w:p>
        </w:tc>
        <w:tc>
          <w:tcPr>
            <w:tcW w:w="2976" w:type="dxa"/>
          </w:tcPr>
          <w:p w:rsidR="00BB4D06" w:rsidRPr="00CE55F7" w:rsidRDefault="00BB4D06" w:rsidP="00BB4D06">
            <w:pPr>
              <w:autoSpaceDE w:val="0"/>
              <w:autoSpaceDN w:val="0"/>
              <w:adjustRightInd w:val="0"/>
              <w:rPr>
                <w:rFonts w:ascii="Times New Roman" w:hAnsi="Times New Roman" w:cs="Times New Roman"/>
                <w:sz w:val="24"/>
                <w:szCs w:val="24"/>
              </w:rPr>
            </w:pPr>
            <w:r w:rsidRPr="0001522A">
              <w:rPr>
                <w:rFonts w:ascii="Times New Roman" w:hAnsi="Times New Roman" w:cs="Times New Roman"/>
                <w:sz w:val="24"/>
                <w:szCs w:val="24"/>
              </w:rPr>
              <w:t>1.</w:t>
            </w:r>
            <w:r w:rsidRPr="00CE55F7">
              <w:rPr>
                <w:rFonts w:ascii="Times New Roman" w:hAnsi="Times New Roman" w:cs="Times New Roman"/>
                <w:sz w:val="24"/>
                <w:szCs w:val="24"/>
              </w:rPr>
              <w:t>Выбор материала по их свойствам.</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r w:rsidRPr="0001522A">
              <w:rPr>
                <w:rFonts w:ascii="Times New Roman" w:hAnsi="Times New Roman" w:cs="Times New Roman"/>
                <w:sz w:val="24"/>
                <w:szCs w:val="24"/>
              </w:rPr>
              <w:t xml:space="preserve">.Работа с чертежами и выкройками. </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01522A">
              <w:rPr>
                <w:rFonts w:ascii="Times New Roman" w:hAnsi="Times New Roman" w:cs="Times New Roman"/>
                <w:sz w:val="24"/>
                <w:szCs w:val="24"/>
              </w:rPr>
              <w:t>.</w:t>
            </w:r>
            <w:r>
              <w:rPr>
                <w:rFonts w:ascii="Times New Roman" w:hAnsi="Times New Roman" w:cs="Times New Roman"/>
                <w:sz w:val="24"/>
                <w:szCs w:val="24"/>
              </w:rPr>
              <w:t>Вырезание и с</w:t>
            </w:r>
            <w:r w:rsidRPr="0001522A">
              <w:rPr>
                <w:rFonts w:ascii="Times New Roman" w:hAnsi="Times New Roman" w:cs="Times New Roman"/>
                <w:sz w:val="24"/>
                <w:szCs w:val="24"/>
              </w:rPr>
              <w:t>шиваниедеталей кроя.</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Pr="0001522A">
              <w:rPr>
                <w:rFonts w:ascii="Times New Roman" w:hAnsi="Times New Roman" w:cs="Times New Roman"/>
                <w:sz w:val="24"/>
                <w:szCs w:val="24"/>
              </w:rPr>
              <w:t xml:space="preserve">.Сборка. </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r w:rsidRPr="0001522A">
              <w:rPr>
                <w:rFonts w:ascii="Times New Roman" w:hAnsi="Times New Roman" w:cs="Times New Roman"/>
                <w:sz w:val="24"/>
                <w:szCs w:val="24"/>
              </w:rPr>
              <w:t>.Аксессуары.</w:t>
            </w:r>
          </w:p>
        </w:tc>
        <w:tc>
          <w:tcPr>
            <w:tcW w:w="993" w:type="dxa"/>
          </w:tcPr>
          <w:p w:rsidR="00BB4D06" w:rsidRDefault="00BB4D06" w:rsidP="00BB4D06">
            <w:pPr>
              <w:tabs>
                <w:tab w:val="left" w:pos="988"/>
              </w:tabs>
              <w:jc w:val="center"/>
              <w:rPr>
                <w:rFonts w:ascii="Times New Roman" w:hAnsi="Times New Roman" w:cs="Times New Roman"/>
                <w:sz w:val="24"/>
                <w:szCs w:val="24"/>
              </w:rPr>
            </w:pPr>
            <w:r>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r>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Pr="0001522A" w:rsidRDefault="00BB4D06" w:rsidP="00BB4D06">
            <w:pPr>
              <w:tabs>
                <w:tab w:val="left" w:pos="988"/>
              </w:tabs>
              <w:jc w:val="center"/>
              <w:rPr>
                <w:rFonts w:ascii="Times New Roman" w:hAnsi="Times New Roman" w:cs="Times New Roman"/>
                <w:sz w:val="24"/>
                <w:szCs w:val="24"/>
              </w:rPr>
            </w:pPr>
          </w:p>
        </w:tc>
        <w:tc>
          <w:tcPr>
            <w:tcW w:w="992" w:type="dxa"/>
          </w:tcPr>
          <w:p w:rsidR="00BB4D06" w:rsidRDefault="00BB4D06" w:rsidP="00BB4D06">
            <w:pPr>
              <w:pStyle w:val="Default"/>
              <w:spacing w:after="200" w:line="276" w:lineRule="auto"/>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p>
          <w:p w:rsidR="00BB4D06" w:rsidRDefault="00BB4D06" w:rsidP="00BB4D06">
            <w:pPr>
              <w:pStyle w:val="Default"/>
              <w:jc w:val="center"/>
            </w:pPr>
            <w:r>
              <w:t>4</w:t>
            </w:r>
          </w:p>
          <w:p w:rsidR="00BB4D06" w:rsidRPr="0001522A" w:rsidRDefault="00BB4D06" w:rsidP="00BB4D06">
            <w:pPr>
              <w:pStyle w:val="Default"/>
              <w:jc w:val="center"/>
            </w:pPr>
            <w:r>
              <w:t>2</w:t>
            </w:r>
          </w:p>
        </w:tc>
        <w:tc>
          <w:tcPr>
            <w:tcW w:w="992" w:type="dxa"/>
          </w:tcPr>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both"/>
            </w:pPr>
          </w:p>
          <w:p w:rsidR="00BB4D06" w:rsidRDefault="00BB4D06" w:rsidP="00BB4D06">
            <w:pPr>
              <w:pStyle w:val="Default"/>
              <w:jc w:val="center"/>
            </w:pPr>
            <w:r>
              <w:t>4</w:t>
            </w:r>
          </w:p>
          <w:p w:rsidR="00BB4D06" w:rsidRPr="00580945" w:rsidRDefault="00BB4D06" w:rsidP="00BB4D06">
            <w:pPr>
              <w:pStyle w:val="Default"/>
              <w:jc w:val="center"/>
            </w:pPr>
            <w:r>
              <w:t>2</w:t>
            </w:r>
          </w:p>
        </w:tc>
        <w:tc>
          <w:tcPr>
            <w:tcW w:w="992" w:type="dxa"/>
          </w:tcPr>
          <w:p w:rsidR="00BB4D06" w:rsidRPr="0001522A" w:rsidRDefault="00BB4D06" w:rsidP="00BB4D06">
            <w:pPr>
              <w:pStyle w:val="Default"/>
              <w:spacing w:after="200" w:line="276" w:lineRule="auto"/>
              <w:jc w:val="both"/>
            </w:pPr>
          </w:p>
        </w:tc>
      </w:tr>
      <w:tr w:rsidR="00BB4D06" w:rsidRPr="0083451F" w:rsidTr="00BB4D06">
        <w:trPr>
          <w:trHeight w:val="2558"/>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t>67-78</w:t>
            </w:r>
          </w:p>
        </w:tc>
        <w:tc>
          <w:tcPr>
            <w:tcW w:w="1879" w:type="dxa"/>
          </w:tcPr>
          <w:p w:rsidR="00BB4D06" w:rsidRDefault="00BB4D06" w:rsidP="00BB4D06">
            <w:pPr>
              <w:autoSpaceDE w:val="0"/>
              <w:autoSpaceDN w:val="0"/>
              <w:adjustRightInd w:val="0"/>
              <w:jc w:val="center"/>
              <w:rPr>
                <w:rFonts w:ascii="Times New Roman" w:hAnsi="Times New Roman" w:cs="Times New Roman"/>
                <w:sz w:val="24"/>
                <w:szCs w:val="24"/>
              </w:rPr>
            </w:pPr>
            <w:r w:rsidRPr="0001522A">
              <w:rPr>
                <w:rFonts w:ascii="Times New Roman" w:hAnsi="Times New Roman" w:cs="Times New Roman"/>
                <w:bCs/>
                <w:sz w:val="24"/>
                <w:szCs w:val="24"/>
              </w:rPr>
              <w:t xml:space="preserve">Изделия из </w:t>
            </w:r>
            <w:r>
              <w:rPr>
                <w:rFonts w:ascii="Times New Roman" w:hAnsi="Times New Roman" w:cs="Times New Roman"/>
                <w:bCs/>
                <w:sz w:val="24"/>
                <w:szCs w:val="24"/>
              </w:rPr>
              <w:t>6</w:t>
            </w:r>
            <w:r w:rsidRPr="0001522A">
              <w:rPr>
                <w:rFonts w:ascii="Times New Roman" w:hAnsi="Times New Roman" w:cs="Times New Roman"/>
                <w:bCs/>
                <w:sz w:val="24"/>
                <w:szCs w:val="24"/>
              </w:rPr>
              <w:t xml:space="preserve"> выкроек. </w:t>
            </w:r>
            <w:r w:rsidRPr="0001522A">
              <w:rPr>
                <w:rFonts w:ascii="Times New Roman" w:hAnsi="Times New Roman" w:cs="Times New Roman"/>
                <w:sz w:val="24"/>
                <w:szCs w:val="24"/>
              </w:rPr>
              <w:t>Тильда</w:t>
            </w:r>
            <w:r>
              <w:rPr>
                <w:rFonts w:ascii="Times New Roman" w:hAnsi="Times New Roman" w:cs="Times New Roman"/>
                <w:sz w:val="24"/>
                <w:szCs w:val="24"/>
              </w:rPr>
              <w:t xml:space="preserve"> «Слоник»</w:t>
            </w:r>
          </w:p>
          <w:p w:rsidR="00BB4D06" w:rsidRPr="0001522A" w:rsidRDefault="00BB4D06" w:rsidP="00BB4D06">
            <w:pPr>
              <w:autoSpaceDE w:val="0"/>
              <w:autoSpaceDN w:val="0"/>
              <w:adjustRightInd w:val="0"/>
              <w:jc w:val="center"/>
              <w:rPr>
                <w:rFonts w:ascii="Times New Roman" w:hAnsi="Times New Roman" w:cs="Times New Roman"/>
                <w:bCs/>
                <w:sz w:val="24"/>
                <w:szCs w:val="24"/>
              </w:rPr>
            </w:pPr>
          </w:p>
        </w:tc>
        <w:tc>
          <w:tcPr>
            <w:tcW w:w="2976" w:type="dxa"/>
          </w:tcPr>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1Ткани, используемы</w:t>
            </w:r>
            <w:r>
              <w:rPr>
                <w:rFonts w:ascii="Times New Roman" w:hAnsi="Times New Roman" w:cs="Times New Roman"/>
                <w:sz w:val="24"/>
                <w:szCs w:val="24"/>
              </w:rPr>
              <w:t>е</w:t>
            </w:r>
            <w:r w:rsidRPr="0001522A">
              <w:rPr>
                <w:rFonts w:ascii="Times New Roman" w:hAnsi="Times New Roman" w:cs="Times New Roman"/>
                <w:sz w:val="24"/>
                <w:szCs w:val="24"/>
              </w:rPr>
              <w:t xml:space="preserve"> для пошива.</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 xml:space="preserve">2.Работа с чертежами и выкройками. </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01522A">
              <w:rPr>
                <w:rFonts w:ascii="Times New Roman" w:hAnsi="Times New Roman" w:cs="Times New Roman"/>
                <w:sz w:val="24"/>
                <w:szCs w:val="24"/>
              </w:rPr>
              <w:t>.</w:t>
            </w:r>
            <w:r>
              <w:rPr>
                <w:rFonts w:ascii="Times New Roman" w:hAnsi="Times New Roman" w:cs="Times New Roman"/>
                <w:sz w:val="24"/>
                <w:szCs w:val="24"/>
              </w:rPr>
              <w:t>Вырезание и с</w:t>
            </w:r>
            <w:r w:rsidRPr="0001522A">
              <w:rPr>
                <w:rFonts w:ascii="Times New Roman" w:hAnsi="Times New Roman" w:cs="Times New Roman"/>
                <w:sz w:val="24"/>
                <w:szCs w:val="24"/>
              </w:rPr>
              <w:t>шиваниедеталей кроя.</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Pr="0001522A">
              <w:rPr>
                <w:rFonts w:ascii="Times New Roman" w:hAnsi="Times New Roman" w:cs="Times New Roman"/>
                <w:sz w:val="24"/>
                <w:szCs w:val="24"/>
              </w:rPr>
              <w:t>.</w:t>
            </w:r>
            <w:r>
              <w:rPr>
                <w:rFonts w:ascii="Times New Roman" w:hAnsi="Times New Roman" w:cs="Times New Roman"/>
                <w:sz w:val="24"/>
                <w:szCs w:val="24"/>
              </w:rPr>
              <w:t>Набивка</w:t>
            </w:r>
            <w:r w:rsidRPr="0001522A">
              <w:rPr>
                <w:rFonts w:ascii="Times New Roman" w:hAnsi="Times New Roman" w:cs="Times New Roman"/>
                <w:sz w:val="24"/>
                <w:szCs w:val="24"/>
              </w:rPr>
              <w:t xml:space="preserve">. </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5.Сборка игрушки</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6.Оформление мордочки</w:t>
            </w:r>
          </w:p>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7.Аксессуары тильда.</w:t>
            </w:r>
          </w:p>
        </w:tc>
        <w:tc>
          <w:tcPr>
            <w:tcW w:w="993" w:type="dxa"/>
          </w:tcPr>
          <w:p w:rsidR="00BB4D06" w:rsidRDefault="00BB4D06" w:rsidP="00BB4D06">
            <w:pPr>
              <w:tabs>
                <w:tab w:val="left" w:pos="988"/>
              </w:tabs>
              <w:jc w:val="center"/>
              <w:rPr>
                <w:rFonts w:ascii="Times New Roman" w:hAnsi="Times New Roman" w:cs="Times New Roman"/>
                <w:sz w:val="24"/>
                <w:szCs w:val="24"/>
              </w:rPr>
            </w:pPr>
            <w:r w:rsidRPr="0001522A">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r>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Pr="0001522A" w:rsidRDefault="00BB4D06" w:rsidP="00BB4D06">
            <w:pPr>
              <w:tabs>
                <w:tab w:val="left" w:pos="988"/>
              </w:tabs>
              <w:jc w:val="center"/>
              <w:rPr>
                <w:rFonts w:ascii="Times New Roman" w:hAnsi="Times New Roman" w:cs="Times New Roman"/>
                <w:sz w:val="24"/>
                <w:szCs w:val="24"/>
              </w:rPr>
            </w:pPr>
          </w:p>
        </w:tc>
        <w:tc>
          <w:tcPr>
            <w:tcW w:w="992" w:type="dxa"/>
          </w:tcPr>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r>
              <w:t>2</w:t>
            </w:r>
          </w:p>
          <w:p w:rsidR="00BB4D06" w:rsidRDefault="00BB4D06" w:rsidP="00BB4D06">
            <w:pPr>
              <w:pStyle w:val="Default"/>
              <w:jc w:val="center"/>
            </w:pPr>
            <w:r>
              <w:t>1</w:t>
            </w:r>
          </w:p>
          <w:p w:rsidR="00BB4D06" w:rsidRPr="0001522A" w:rsidRDefault="00BB4D06" w:rsidP="00BB4D06">
            <w:pPr>
              <w:pStyle w:val="Default"/>
              <w:jc w:val="center"/>
            </w:pPr>
            <w:r>
              <w:t>1</w:t>
            </w:r>
          </w:p>
        </w:tc>
        <w:tc>
          <w:tcPr>
            <w:tcW w:w="992" w:type="dxa"/>
          </w:tcPr>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r>
              <w:t>2</w:t>
            </w:r>
          </w:p>
          <w:p w:rsidR="00BB4D06" w:rsidRDefault="00BB4D06" w:rsidP="00BB4D06">
            <w:pPr>
              <w:pStyle w:val="Default"/>
              <w:jc w:val="center"/>
            </w:pPr>
            <w:r>
              <w:t>1</w:t>
            </w:r>
          </w:p>
          <w:p w:rsidR="00BB4D06" w:rsidRPr="00580945" w:rsidRDefault="00BB4D06" w:rsidP="00BB4D06">
            <w:pPr>
              <w:pStyle w:val="Default"/>
              <w:jc w:val="center"/>
            </w:pPr>
            <w:r>
              <w:t>1</w:t>
            </w:r>
          </w:p>
        </w:tc>
        <w:tc>
          <w:tcPr>
            <w:tcW w:w="992" w:type="dxa"/>
          </w:tcPr>
          <w:p w:rsidR="00BB4D06" w:rsidRPr="0001522A" w:rsidRDefault="00BB4D06" w:rsidP="00BB4D06">
            <w:pPr>
              <w:pStyle w:val="Default"/>
              <w:spacing w:after="200" w:line="276" w:lineRule="auto"/>
              <w:jc w:val="both"/>
            </w:pPr>
          </w:p>
        </w:tc>
      </w:tr>
      <w:tr w:rsidR="00BB4D06" w:rsidRPr="0083451F" w:rsidTr="00BB4D06">
        <w:trPr>
          <w:trHeight w:val="2558"/>
        </w:trPr>
        <w:tc>
          <w:tcPr>
            <w:tcW w:w="923" w:type="dxa"/>
          </w:tcPr>
          <w:p w:rsidR="00BB4D06" w:rsidRPr="009B6567" w:rsidRDefault="00BB4D06" w:rsidP="00BB4D06">
            <w:pPr>
              <w:autoSpaceDE w:val="0"/>
              <w:autoSpaceDN w:val="0"/>
              <w:adjustRightInd w:val="0"/>
              <w:jc w:val="center"/>
              <w:rPr>
                <w:rFonts w:ascii="Times New Roman" w:hAnsi="Times New Roman" w:cs="Times New Roman"/>
                <w:bCs/>
                <w:sz w:val="24"/>
                <w:szCs w:val="24"/>
              </w:rPr>
            </w:pPr>
            <w:r w:rsidRPr="009B6567">
              <w:rPr>
                <w:rFonts w:ascii="Times New Roman" w:hAnsi="Times New Roman" w:cs="Times New Roman"/>
                <w:bCs/>
                <w:sz w:val="24"/>
                <w:szCs w:val="24"/>
              </w:rPr>
              <w:t>79-100</w:t>
            </w:r>
          </w:p>
        </w:tc>
        <w:tc>
          <w:tcPr>
            <w:tcW w:w="1879" w:type="dxa"/>
          </w:tcPr>
          <w:p w:rsidR="00BB4D06" w:rsidRDefault="00BB4D06" w:rsidP="00BB4D06">
            <w:pPr>
              <w:autoSpaceDE w:val="0"/>
              <w:autoSpaceDN w:val="0"/>
              <w:adjustRightInd w:val="0"/>
              <w:jc w:val="center"/>
              <w:rPr>
                <w:rFonts w:ascii="Times New Roman" w:hAnsi="Times New Roman" w:cs="Times New Roman"/>
                <w:sz w:val="24"/>
                <w:szCs w:val="24"/>
              </w:rPr>
            </w:pPr>
            <w:r w:rsidRPr="0001522A">
              <w:rPr>
                <w:rFonts w:ascii="Times New Roman" w:hAnsi="Times New Roman" w:cs="Times New Roman"/>
                <w:bCs/>
                <w:sz w:val="24"/>
                <w:szCs w:val="24"/>
              </w:rPr>
              <w:t xml:space="preserve">Изделия из </w:t>
            </w:r>
            <w:r>
              <w:rPr>
                <w:rFonts w:ascii="Times New Roman" w:hAnsi="Times New Roman" w:cs="Times New Roman"/>
                <w:bCs/>
                <w:sz w:val="24"/>
                <w:szCs w:val="24"/>
              </w:rPr>
              <w:t>7</w:t>
            </w:r>
            <w:r w:rsidRPr="0001522A">
              <w:rPr>
                <w:rFonts w:ascii="Times New Roman" w:hAnsi="Times New Roman" w:cs="Times New Roman"/>
                <w:bCs/>
                <w:sz w:val="24"/>
                <w:szCs w:val="24"/>
              </w:rPr>
              <w:t xml:space="preserve"> выкроек. </w:t>
            </w:r>
            <w:r>
              <w:rPr>
                <w:rFonts w:ascii="Times New Roman" w:hAnsi="Times New Roman" w:cs="Times New Roman"/>
                <w:sz w:val="24"/>
                <w:szCs w:val="24"/>
              </w:rPr>
              <w:t>Комбинированная кукла «Гусь»</w:t>
            </w:r>
          </w:p>
          <w:p w:rsidR="00BB4D06" w:rsidRPr="0001522A" w:rsidRDefault="00BB4D06" w:rsidP="00BB4D06">
            <w:pPr>
              <w:autoSpaceDE w:val="0"/>
              <w:autoSpaceDN w:val="0"/>
              <w:adjustRightInd w:val="0"/>
              <w:jc w:val="center"/>
              <w:rPr>
                <w:rFonts w:ascii="Times New Roman" w:hAnsi="Times New Roman" w:cs="Times New Roman"/>
                <w:bCs/>
                <w:sz w:val="24"/>
                <w:szCs w:val="24"/>
              </w:rPr>
            </w:pPr>
          </w:p>
        </w:tc>
        <w:tc>
          <w:tcPr>
            <w:tcW w:w="2976" w:type="dxa"/>
          </w:tcPr>
          <w:p w:rsidR="00BB4D06" w:rsidRPr="0001522A" w:rsidRDefault="00BB4D06" w:rsidP="00BB4D06">
            <w:pPr>
              <w:autoSpaceDE w:val="0"/>
              <w:autoSpaceDN w:val="0"/>
              <w:adjustRightInd w:val="0"/>
              <w:jc w:val="both"/>
              <w:rPr>
                <w:rFonts w:ascii="Times New Roman" w:hAnsi="Times New Roman" w:cs="Times New Roman"/>
                <w:sz w:val="24"/>
                <w:szCs w:val="24"/>
              </w:rPr>
            </w:pPr>
            <w:r w:rsidRPr="0001522A">
              <w:rPr>
                <w:rFonts w:ascii="Times New Roman" w:hAnsi="Times New Roman" w:cs="Times New Roman"/>
                <w:sz w:val="24"/>
                <w:szCs w:val="24"/>
              </w:rPr>
              <w:t>1.</w:t>
            </w:r>
            <w:r>
              <w:rPr>
                <w:rFonts w:ascii="Times New Roman" w:hAnsi="Times New Roman" w:cs="Times New Roman"/>
                <w:sz w:val="24"/>
                <w:szCs w:val="24"/>
              </w:rPr>
              <w:t>Авторская кукла</w:t>
            </w:r>
            <w:r w:rsidRPr="0001522A">
              <w:rPr>
                <w:rFonts w:ascii="Times New Roman" w:hAnsi="Times New Roman" w:cs="Times New Roman"/>
                <w:sz w:val="24"/>
                <w:szCs w:val="24"/>
              </w:rPr>
              <w:t>.</w:t>
            </w:r>
            <w:r>
              <w:rPr>
                <w:rFonts w:ascii="Times New Roman" w:hAnsi="Times New Roman" w:cs="Times New Roman"/>
                <w:sz w:val="24"/>
                <w:szCs w:val="24"/>
              </w:rPr>
              <w:t xml:space="preserve"> Подбор материала.</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r w:rsidRPr="0001522A">
              <w:rPr>
                <w:rFonts w:ascii="Times New Roman" w:hAnsi="Times New Roman" w:cs="Times New Roman"/>
                <w:sz w:val="24"/>
                <w:szCs w:val="24"/>
              </w:rPr>
              <w:t xml:space="preserve">.Работа с чертежами и выкройками. </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r w:rsidRPr="0001522A">
              <w:rPr>
                <w:rFonts w:ascii="Times New Roman" w:hAnsi="Times New Roman" w:cs="Times New Roman"/>
                <w:sz w:val="24"/>
                <w:szCs w:val="24"/>
              </w:rPr>
              <w:t>.</w:t>
            </w:r>
            <w:r>
              <w:rPr>
                <w:rFonts w:ascii="Times New Roman" w:hAnsi="Times New Roman" w:cs="Times New Roman"/>
                <w:sz w:val="24"/>
                <w:szCs w:val="24"/>
              </w:rPr>
              <w:t>Вырезание и с</w:t>
            </w:r>
            <w:r w:rsidRPr="0001522A">
              <w:rPr>
                <w:rFonts w:ascii="Times New Roman" w:hAnsi="Times New Roman" w:cs="Times New Roman"/>
                <w:sz w:val="24"/>
                <w:szCs w:val="24"/>
              </w:rPr>
              <w:t>шиваниедеталей кроя.</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4.Набивка.</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5.Утягивание деталей</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6.Лепка лапок, клюва, глаз</w:t>
            </w:r>
          </w:p>
          <w:p w:rsidR="00BB4D06"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7.Раскраска лепных деталей</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w:t>
            </w:r>
            <w:r w:rsidRPr="0001522A">
              <w:rPr>
                <w:rFonts w:ascii="Times New Roman" w:hAnsi="Times New Roman" w:cs="Times New Roman"/>
                <w:sz w:val="24"/>
                <w:szCs w:val="24"/>
              </w:rPr>
              <w:t xml:space="preserve">.Сборка куклы. </w:t>
            </w:r>
          </w:p>
          <w:p w:rsidR="00BB4D06" w:rsidRPr="0001522A" w:rsidRDefault="00BB4D06" w:rsidP="00BB4D0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r w:rsidRPr="0001522A">
              <w:rPr>
                <w:rFonts w:ascii="Times New Roman" w:hAnsi="Times New Roman" w:cs="Times New Roman"/>
                <w:sz w:val="24"/>
                <w:szCs w:val="24"/>
              </w:rPr>
              <w:t>.Аксессуары.</w:t>
            </w:r>
          </w:p>
        </w:tc>
        <w:tc>
          <w:tcPr>
            <w:tcW w:w="993" w:type="dxa"/>
          </w:tcPr>
          <w:p w:rsidR="00BB4D06" w:rsidRDefault="00BB4D06" w:rsidP="00BB4D06">
            <w:pPr>
              <w:tabs>
                <w:tab w:val="left" w:pos="988"/>
              </w:tabs>
              <w:jc w:val="center"/>
              <w:rPr>
                <w:rFonts w:ascii="Times New Roman" w:hAnsi="Times New Roman" w:cs="Times New Roman"/>
                <w:sz w:val="24"/>
                <w:szCs w:val="24"/>
              </w:rPr>
            </w:pPr>
            <w:r>
              <w:rPr>
                <w:rFonts w:ascii="Times New Roman" w:hAnsi="Times New Roman" w:cs="Times New Roman"/>
                <w:sz w:val="24"/>
                <w:szCs w:val="24"/>
              </w:rPr>
              <w:t>2</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r>
              <w:rPr>
                <w:rFonts w:ascii="Times New Roman" w:hAnsi="Times New Roman" w:cs="Times New Roman"/>
                <w:sz w:val="24"/>
                <w:szCs w:val="24"/>
              </w:rPr>
              <w:t>1</w:t>
            </w: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Default="00BB4D06" w:rsidP="00BB4D06">
            <w:pPr>
              <w:tabs>
                <w:tab w:val="left" w:pos="988"/>
              </w:tabs>
              <w:jc w:val="center"/>
              <w:rPr>
                <w:rFonts w:ascii="Times New Roman" w:hAnsi="Times New Roman" w:cs="Times New Roman"/>
                <w:sz w:val="24"/>
                <w:szCs w:val="24"/>
              </w:rPr>
            </w:pPr>
          </w:p>
          <w:p w:rsidR="00BB4D06" w:rsidRPr="0001522A" w:rsidRDefault="00BB4D06" w:rsidP="00BB4D06">
            <w:pPr>
              <w:tabs>
                <w:tab w:val="left" w:pos="988"/>
              </w:tabs>
              <w:jc w:val="center"/>
              <w:rPr>
                <w:rFonts w:ascii="Times New Roman" w:hAnsi="Times New Roman" w:cs="Times New Roman"/>
                <w:sz w:val="24"/>
                <w:szCs w:val="24"/>
              </w:rPr>
            </w:pPr>
          </w:p>
        </w:tc>
        <w:tc>
          <w:tcPr>
            <w:tcW w:w="992" w:type="dxa"/>
          </w:tcPr>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r>
              <w:t>2</w:t>
            </w:r>
          </w:p>
          <w:p w:rsidR="00BB4D06" w:rsidRDefault="00BB4D06" w:rsidP="00BB4D06">
            <w:pPr>
              <w:pStyle w:val="Default"/>
              <w:jc w:val="center"/>
            </w:pPr>
            <w:r>
              <w:t>2</w:t>
            </w:r>
          </w:p>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r>
              <w:t>2</w:t>
            </w:r>
          </w:p>
          <w:p w:rsidR="00BB4D06" w:rsidRPr="0001522A" w:rsidRDefault="00BB4D06" w:rsidP="00BB4D06">
            <w:pPr>
              <w:pStyle w:val="Default"/>
              <w:jc w:val="center"/>
            </w:pPr>
            <w:r>
              <w:t>2</w:t>
            </w:r>
          </w:p>
        </w:tc>
        <w:tc>
          <w:tcPr>
            <w:tcW w:w="992" w:type="dxa"/>
          </w:tcPr>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r>
              <w:t>2</w:t>
            </w:r>
          </w:p>
          <w:p w:rsidR="00BB4D06" w:rsidRDefault="00BB4D06" w:rsidP="00BB4D06">
            <w:pPr>
              <w:pStyle w:val="Default"/>
              <w:jc w:val="center"/>
            </w:pPr>
            <w:r>
              <w:t>2</w:t>
            </w:r>
          </w:p>
          <w:p w:rsidR="00BB4D06"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r>
              <w:t>2</w:t>
            </w:r>
          </w:p>
          <w:p w:rsidR="00BB4D06" w:rsidRPr="00580945" w:rsidRDefault="00BB4D06" w:rsidP="00BB4D06">
            <w:pPr>
              <w:pStyle w:val="Default"/>
              <w:jc w:val="center"/>
            </w:pPr>
            <w:r>
              <w:t>2</w:t>
            </w:r>
          </w:p>
        </w:tc>
        <w:tc>
          <w:tcPr>
            <w:tcW w:w="992" w:type="dxa"/>
          </w:tcPr>
          <w:p w:rsidR="00BB4D06" w:rsidRPr="0001522A" w:rsidRDefault="00BB4D06" w:rsidP="00BB4D06">
            <w:pPr>
              <w:pStyle w:val="Default"/>
              <w:spacing w:after="200" w:line="276" w:lineRule="auto"/>
              <w:jc w:val="both"/>
            </w:pPr>
          </w:p>
        </w:tc>
      </w:tr>
      <w:tr w:rsidR="00BB4D06" w:rsidRPr="0083451F" w:rsidTr="00BB4D06">
        <w:trPr>
          <w:trHeight w:val="3125"/>
        </w:trPr>
        <w:tc>
          <w:tcPr>
            <w:tcW w:w="923" w:type="dxa"/>
          </w:tcPr>
          <w:p w:rsidR="00BB4D06" w:rsidRPr="009B6567" w:rsidRDefault="00BB4D06" w:rsidP="00BB4D06">
            <w:pPr>
              <w:pStyle w:val="Default"/>
              <w:spacing w:after="200"/>
              <w:ind w:left="-108"/>
              <w:jc w:val="center"/>
              <w:rPr>
                <w:bCs/>
              </w:rPr>
            </w:pPr>
            <w:r w:rsidRPr="009B6567">
              <w:rPr>
                <w:bCs/>
              </w:rPr>
              <w:lastRenderedPageBreak/>
              <w:t>101-128</w:t>
            </w:r>
          </w:p>
        </w:tc>
        <w:tc>
          <w:tcPr>
            <w:tcW w:w="1879" w:type="dxa"/>
          </w:tcPr>
          <w:p w:rsidR="00BB4D06" w:rsidRPr="00093082" w:rsidRDefault="00BB4D06" w:rsidP="00BB4D06">
            <w:pPr>
              <w:pStyle w:val="Default"/>
              <w:spacing w:after="200"/>
              <w:ind w:left="-108"/>
              <w:jc w:val="center"/>
              <w:rPr>
                <w:bCs/>
              </w:rPr>
            </w:pPr>
            <w:r w:rsidRPr="00093082">
              <w:rPr>
                <w:bCs/>
              </w:rPr>
              <w:t xml:space="preserve">Авторская кукла </w:t>
            </w:r>
          </w:p>
        </w:tc>
        <w:tc>
          <w:tcPr>
            <w:tcW w:w="2976" w:type="dxa"/>
          </w:tcPr>
          <w:p w:rsidR="00BB4D06" w:rsidRDefault="00BB4D06" w:rsidP="00BB4D06">
            <w:pPr>
              <w:pStyle w:val="Default"/>
              <w:ind w:left="-108"/>
            </w:pPr>
            <w:r>
              <w:t>1.Создание образа. Подбор имени.</w:t>
            </w:r>
          </w:p>
          <w:p w:rsidR="00BB4D06" w:rsidRDefault="00BB4D06" w:rsidP="00BB4D06">
            <w:pPr>
              <w:pStyle w:val="Default"/>
              <w:ind w:left="-108"/>
            </w:pPr>
            <w:r>
              <w:t>2.Подбор материалов</w:t>
            </w:r>
          </w:p>
          <w:p w:rsidR="00BB4D06" w:rsidRDefault="00BB4D06" w:rsidP="00BB4D06">
            <w:pPr>
              <w:pStyle w:val="Default"/>
              <w:ind w:left="-108"/>
              <w:jc w:val="both"/>
            </w:pPr>
            <w:r>
              <w:t>3.Составление выкройки. 4.Вырезание и с</w:t>
            </w:r>
            <w:r w:rsidRPr="0001522A">
              <w:t>шиваниедеталей кроя.</w:t>
            </w:r>
          </w:p>
          <w:p w:rsidR="00BB4D06" w:rsidRDefault="00BB4D06" w:rsidP="00BB4D06">
            <w:pPr>
              <w:pStyle w:val="Default"/>
              <w:ind w:left="-108"/>
            </w:pPr>
            <w:r>
              <w:t>5.Набивка</w:t>
            </w:r>
            <w:r w:rsidRPr="0001522A">
              <w:t xml:space="preserve">. </w:t>
            </w:r>
          </w:p>
          <w:p w:rsidR="00BB4D06" w:rsidRDefault="00BB4D06" w:rsidP="00BB4D06">
            <w:pPr>
              <w:pStyle w:val="Default"/>
              <w:ind w:left="-108"/>
            </w:pPr>
            <w:r>
              <w:t>6.Сборка куклы</w:t>
            </w:r>
          </w:p>
          <w:p w:rsidR="00BB4D06" w:rsidRPr="0083451F" w:rsidRDefault="00BB4D06" w:rsidP="00BB4D06">
            <w:pPr>
              <w:pStyle w:val="Default"/>
              <w:ind w:left="-108"/>
            </w:pPr>
            <w:r>
              <w:t>7</w:t>
            </w:r>
            <w:r w:rsidRPr="0001522A">
              <w:t>.Одежда для кук</w:t>
            </w:r>
            <w:r>
              <w:t>лы</w:t>
            </w:r>
            <w:r w:rsidRPr="0001522A">
              <w:t xml:space="preserve">. </w:t>
            </w:r>
            <w:r>
              <w:t>8.</w:t>
            </w:r>
            <w:r w:rsidRPr="0001522A">
              <w:t xml:space="preserve">Изготовление волос </w:t>
            </w:r>
            <w:r>
              <w:t>9.</w:t>
            </w:r>
            <w:r w:rsidRPr="0001522A">
              <w:t>Аксессуары.</w:t>
            </w:r>
          </w:p>
        </w:tc>
        <w:tc>
          <w:tcPr>
            <w:tcW w:w="993" w:type="dxa"/>
          </w:tcPr>
          <w:p w:rsidR="00BB4D06" w:rsidRDefault="00BB4D06" w:rsidP="00BB4D06">
            <w:pPr>
              <w:pStyle w:val="Default"/>
              <w:jc w:val="center"/>
            </w:pPr>
            <w:r>
              <w:t>1</w:t>
            </w:r>
          </w:p>
          <w:p w:rsidR="00BB4D06" w:rsidRDefault="00BB4D06" w:rsidP="00BB4D06">
            <w:pPr>
              <w:pStyle w:val="Default"/>
              <w:jc w:val="center"/>
            </w:pPr>
          </w:p>
          <w:p w:rsidR="00BB4D06" w:rsidRPr="0083451F" w:rsidRDefault="00BB4D06" w:rsidP="00BB4D06">
            <w:pPr>
              <w:pStyle w:val="Default"/>
              <w:jc w:val="center"/>
            </w:pPr>
            <w:r>
              <w:t>1</w:t>
            </w:r>
          </w:p>
        </w:tc>
        <w:tc>
          <w:tcPr>
            <w:tcW w:w="992" w:type="dxa"/>
          </w:tcPr>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r>
              <w:t>2</w:t>
            </w:r>
          </w:p>
          <w:p w:rsidR="00BB4D06" w:rsidRDefault="00BB4D06" w:rsidP="00BB4D06">
            <w:pPr>
              <w:pStyle w:val="Default"/>
              <w:jc w:val="center"/>
            </w:pPr>
            <w:r>
              <w:t>6</w:t>
            </w:r>
          </w:p>
          <w:p w:rsidR="00BB4D06" w:rsidRDefault="00BB4D06" w:rsidP="00BB4D06">
            <w:pPr>
              <w:pStyle w:val="Default"/>
              <w:jc w:val="center"/>
            </w:pPr>
          </w:p>
          <w:p w:rsidR="00BB4D06" w:rsidRDefault="00BB4D06" w:rsidP="00BB4D06">
            <w:pPr>
              <w:pStyle w:val="Default"/>
              <w:jc w:val="center"/>
            </w:pPr>
            <w:r>
              <w:t>4</w:t>
            </w:r>
          </w:p>
          <w:p w:rsidR="00BB4D06" w:rsidRDefault="00BB4D06" w:rsidP="00BB4D06">
            <w:pPr>
              <w:pStyle w:val="Default"/>
              <w:jc w:val="center"/>
            </w:pPr>
            <w:r>
              <w:t>2</w:t>
            </w:r>
          </w:p>
          <w:p w:rsidR="00BB4D06" w:rsidRDefault="00BB4D06" w:rsidP="00BB4D06">
            <w:pPr>
              <w:pStyle w:val="Default"/>
              <w:jc w:val="center"/>
            </w:pPr>
            <w:r>
              <w:t>6</w:t>
            </w:r>
          </w:p>
          <w:p w:rsidR="00BB4D06" w:rsidRDefault="00BB4D06" w:rsidP="00BB4D06">
            <w:pPr>
              <w:pStyle w:val="Default"/>
              <w:jc w:val="center"/>
            </w:pPr>
            <w:r>
              <w:t>4</w:t>
            </w:r>
          </w:p>
          <w:p w:rsidR="00BB4D06" w:rsidRPr="0083451F" w:rsidRDefault="00BB4D06" w:rsidP="00BB4D06">
            <w:pPr>
              <w:pStyle w:val="Default"/>
              <w:jc w:val="center"/>
            </w:pPr>
            <w:r>
              <w:t>2</w:t>
            </w:r>
          </w:p>
        </w:tc>
        <w:tc>
          <w:tcPr>
            <w:tcW w:w="992" w:type="dxa"/>
          </w:tcPr>
          <w:p w:rsidR="00BB4D06" w:rsidRDefault="00BB4D06" w:rsidP="00BB4D06">
            <w:pPr>
              <w:pStyle w:val="Default"/>
              <w:jc w:val="center"/>
              <w:rPr>
                <w:bCs/>
              </w:rPr>
            </w:pPr>
            <w:r>
              <w:rPr>
                <w:bCs/>
              </w:rPr>
              <w:t>1</w:t>
            </w:r>
          </w:p>
          <w:p w:rsidR="00BB4D06" w:rsidRDefault="00BB4D06" w:rsidP="00BB4D06">
            <w:pPr>
              <w:pStyle w:val="Default"/>
              <w:jc w:val="center"/>
              <w:rPr>
                <w:bCs/>
              </w:rPr>
            </w:pPr>
          </w:p>
          <w:p w:rsidR="00BB4D06" w:rsidRDefault="00BB4D06" w:rsidP="00BB4D06">
            <w:pPr>
              <w:pStyle w:val="Default"/>
              <w:jc w:val="center"/>
              <w:rPr>
                <w:bCs/>
              </w:rPr>
            </w:pPr>
            <w:r>
              <w:rPr>
                <w:bCs/>
              </w:rPr>
              <w:t>1</w:t>
            </w:r>
          </w:p>
          <w:p w:rsidR="00BB4D06" w:rsidRDefault="00BB4D06" w:rsidP="00BB4D06">
            <w:pPr>
              <w:pStyle w:val="Default"/>
              <w:jc w:val="center"/>
              <w:rPr>
                <w:bCs/>
              </w:rPr>
            </w:pPr>
            <w:r>
              <w:rPr>
                <w:bCs/>
              </w:rPr>
              <w:t>2</w:t>
            </w:r>
          </w:p>
          <w:p w:rsidR="00BB4D06" w:rsidRDefault="00BB4D06" w:rsidP="00BB4D06">
            <w:pPr>
              <w:pStyle w:val="Default"/>
              <w:jc w:val="center"/>
              <w:rPr>
                <w:bCs/>
              </w:rPr>
            </w:pPr>
            <w:r>
              <w:rPr>
                <w:bCs/>
              </w:rPr>
              <w:t>6</w:t>
            </w:r>
          </w:p>
          <w:p w:rsidR="00BB4D06" w:rsidRDefault="00BB4D06" w:rsidP="00BB4D06">
            <w:pPr>
              <w:pStyle w:val="Default"/>
              <w:jc w:val="center"/>
              <w:rPr>
                <w:bCs/>
              </w:rPr>
            </w:pPr>
          </w:p>
          <w:p w:rsidR="00BB4D06" w:rsidRDefault="00BB4D06" w:rsidP="00BB4D06">
            <w:pPr>
              <w:pStyle w:val="Default"/>
              <w:jc w:val="center"/>
              <w:rPr>
                <w:bCs/>
              </w:rPr>
            </w:pPr>
            <w:r>
              <w:rPr>
                <w:bCs/>
              </w:rPr>
              <w:t>4</w:t>
            </w:r>
          </w:p>
          <w:p w:rsidR="00BB4D06" w:rsidRDefault="00BB4D06" w:rsidP="00BB4D06">
            <w:pPr>
              <w:pStyle w:val="Default"/>
              <w:jc w:val="center"/>
              <w:rPr>
                <w:bCs/>
              </w:rPr>
            </w:pPr>
            <w:r>
              <w:rPr>
                <w:bCs/>
              </w:rPr>
              <w:t>2</w:t>
            </w:r>
          </w:p>
          <w:p w:rsidR="00BB4D06" w:rsidRDefault="00BB4D06" w:rsidP="00BB4D06">
            <w:pPr>
              <w:pStyle w:val="Default"/>
              <w:jc w:val="center"/>
              <w:rPr>
                <w:bCs/>
              </w:rPr>
            </w:pPr>
            <w:r>
              <w:rPr>
                <w:bCs/>
              </w:rPr>
              <w:t>6</w:t>
            </w:r>
          </w:p>
          <w:p w:rsidR="00BB4D06" w:rsidRDefault="00BB4D06" w:rsidP="00BB4D06">
            <w:pPr>
              <w:pStyle w:val="Default"/>
              <w:jc w:val="center"/>
              <w:rPr>
                <w:bCs/>
              </w:rPr>
            </w:pPr>
            <w:r>
              <w:rPr>
                <w:bCs/>
              </w:rPr>
              <w:t>4</w:t>
            </w:r>
          </w:p>
          <w:p w:rsidR="00BB4D06" w:rsidRPr="00580945" w:rsidRDefault="00BB4D06" w:rsidP="00BB4D06">
            <w:pPr>
              <w:pStyle w:val="Default"/>
              <w:jc w:val="center"/>
              <w:rPr>
                <w:bCs/>
              </w:rPr>
            </w:pPr>
            <w:r>
              <w:rPr>
                <w:bCs/>
              </w:rPr>
              <w:t>2</w:t>
            </w:r>
          </w:p>
        </w:tc>
        <w:tc>
          <w:tcPr>
            <w:tcW w:w="992" w:type="dxa"/>
          </w:tcPr>
          <w:p w:rsidR="00BB4D06" w:rsidRPr="001A78E3" w:rsidRDefault="00BB4D06" w:rsidP="00BB4D06">
            <w:pPr>
              <w:pStyle w:val="Default"/>
              <w:spacing w:after="200"/>
              <w:jc w:val="center"/>
              <w:rPr>
                <w:b/>
                <w:bCs/>
                <w:sz w:val="28"/>
                <w:szCs w:val="28"/>
              </w:rPr>
            </w:pPr>
          </w:p>
        </w:tc>
      </w:tr>
      <w:tr w:rsidR="00BB4D06" w:rsidRPr="0083451F" w:rsidTr="00BB4D06">
        <w:tc>
          <w:tcPr>
            <w:tcW w:w="923" w:type="dxa"/>
          </w:tcPr>
          <w:p w:rsidR="00BB4D06" w:rsidRPr="009B6567" w:rsidRDefault="00BB4D06" w:rsidP="00BB4D06">
            <w:pPr>
              <w:pStyle w:val="Default"/>
              <w:ind w:left="-108"/>
              <w:jc w:val="center"/>
              <w:rPr>
                <w:bCs/>
              </w:rPr>
            </w:pPr>
            <w:r w:rsidRPr="009B6567">
              <w:rPr>
                <w:bCs/>
              </w:rPr>
              <w:t>129-134</w:t>
            </w:r>
          </w:p>
        </w:tc>
        <w:tc>
          <w:tcPr>
            <w:tcW w:w="1879" w:type="dxa"/>
          </w:tcPr>
          <w:p w:rsidR="00BB4D06" w:rsidRPr="00E11B3B" w:rsidRDefault="00BB4D06" w:rsidP="00BB4D06">
            <w:pPr>
              <w:pStyle w:val="a5"/>
              <w:jc w:val="center"/>
              <w:rPr>
                <w:color w:val="000000"/>
              </w:rPr>
            </w:pPr>
            <w:r>
              <w:rPr>
                <w:color w:val="000000"/>
              </w:rPr>
              <w:t>Индивидуальная работа</w:t>
            </w:r>
          </w:p>
        </w:tc>
        <w:tc>
          <w:tcPr>
            <w:tcW w:w="2976" w:type="dxa"/>
          </w:tcPr>
          <w:p w:rsidR="00BB4D06" w:rsidRPr="00E11B3B" w:rsidRDefault="00BB4D06" w:rsidP="00BB4D06">
            <w:pPr>
              <w:pStyle w:val="a5"/>
              <w:rPr>
                <w:color w:val="000000"/>
              </w:rPr>
            </w:pPr>
            <w:r>
              <w:rPr>
                <w:color w:val="000000"/>
              </w:rPr>
              <w:t>Создание игрушек</w:t>
            </w:r>
          </w:p>
        </w:tc>
        <w:tc>
          <w:tcPr>
            <w:tcW w:w="993" w:type="dxa"/>
          </w:tcPr>
          <w:p w:rsidR="00BB4D06" w:rsidRPr="00AF6C59" w:rsidRDefault="00BB4D06" w:rsidP="00BB4D06">
            <w:pPr>
              <w:jc w:val="center"/>
              <w:rPr>
                <w:rFonts w:ascii="Times New Roman" w:hAnsi="Times New Roman"/>
                <w:sz w:val="24"/>
                <w:szCs w:val="24"/>
                <w:lang w:val="tt-RU"/>
              </w:rPr>
            </w:pPr>
          </w:p>
        </w:tc>
        <w:tc>
          <w:tcPr>
            <w:tcW w:w="992" w:type="dxa"/>
          </w:tcPr>
          <w:p w:rsidR="00BB4D06" w:rsidRPr="00AF6C59" w:rsidRDefault="00BB4D06" w:rsidP="00BB4D06">
            <w:pPr>
              <w:pStyle w:val="a5"/>
              <w:spacing w:line="240" w:lineRule="auto"/>
              <w:jc w:val="center"/>
              <w:rPr>
                <w:color w:val="000000"/>
              </w:rPr>
            </w:pPr>
            <w:r w:rsidRPr="00AF6C59">
              <w:rPr>
                <w:color w:val="000000"/>
              </w:rPr>
              <w:t>6</w:t>
            </w:r>
          </w:p>
          <w:p w:rsidR="00BB4D06" w:rsidRPr="00AF6C59" w:rsidRDefault="00BB4D06" w:rsidP="00BB4D06">
            <w:pPr>
              <w:pStyle w:val="a5"/>
              <w:spacing w:line="240" w:lineRule="auto"/>
              <w:jc w:val="center"/>
              <w:rPr>
                <w:color w:val="000000"/>
              </w:rPr>
            </w:pPr>
          </w:p>
        </w:tc>
        <w:tc>
          <w:tcPr>
            <w:tcW w:w="992" w:type="dxa"/>
          </w:tcPr>
          <w:p w:rsidR="00BB4D06" w:rsidRPr="00580945" w:rsidRDefault="00BB4D06" w:rsidP="00BB4D06">
            <w:pPr>
              <w:pStyle w:val="a5"/>
              <w:spacing w:line="240" w:lineRule="auto"/>
              <w:jc w:val="center"/>
              <w:rPr>
                <w:color w:val="000000"/>
              </w:rPr>
            </w:pPr>
            <w:r>
              <w:rPr>
                <w:color w:val="000000"/>
              </w:rPr>
              <w:t>6</w:t>
            </w:r>
          </w:p>
        </w:tc>
        <w:tc>
          <w:tcPr>
            <w:tcW w:w="992" w:type="dxa"/>
          </w:tcPr>
          <w:p w:rsidR="00BB4D06" w:rsidRPr="00AF6C59" w:rsidRDefault="00BB4D06" w:rsidP="00BB4D06">
            <w:pPr>
              <w:pStyle w:val="a5"/>
              <w:jc w:val="center"/>
              <w:rPr>
                <w:color w:val="000000"/>
              </w:rPr>
            </w:pPr>
          </w:p>
        </w:tc>
      </w:tr>
      <w:tr w:rsidR="00BB4D06" w:rsidRPr="0083451F" w:rsidTr="00BB4D06">
        <w:tc>
          <w:tcPr>
            <w:tcW w:w="923" w:type="dxa"/>
          </w:tcPr>
          <w:p w:rsidR="00BB4D06" w:rsidRPr="009B6567" w:rsidRDefault="00BB4D06" w:rsidP="00BB4D06">
            <w:pPr>
              <w:pStyle w:val="Default"/>
              <w:ind w:left="-108"/>
              <w:jc w:val="center"/>
              <w:rPr>
                <w:bCs/>
              </w:rPr>
            </w:pPr>
            <w:r w:rsidRPr="009B6567">
              <w:rPr>
                <w:bCs/>
              </w:rPr>
              <w:t>135-144</w:t>
            </w:r>
          </w:p>
        </w:tc>
        <w:tc>
          <w:tcPr>
            <w:tcW w:w="1879" w:type="dxa"/>
          </w:tcPr>
          <w:p w:rsidR="00BB4D06" w:rsidRPr="001717FC" w:rsidRDefault="00BB4D06" w:rsidP="00BB4D06">
            <w:pPr>
              <w:pStyle w:val="Default"/>
              <w:ind w:left="-108"/>
              <w:jc w:val="center"/>
              <w:rPr>
                <w:b/>
                <w:bCs/>
                <w:sz w:val="28"/>
                <w:szCs w:val="28"/>
              </w:rPr>
            </w:pPr>
            <w:r>
              <w:t>В</w:t>
            </w:r>
            <w:r w:rsidRPr="00E11B3B">
              <w:t>ыставки, экскурсии, праздники.</w:t>
            </w:r>
          </w:p>
        </w:tc>
        <w:tc>
          <w:tcPr>
            <w:tcW w:w="2976" w:type="dxa"/>
          </w:tcPr>
          <w:p w:rsidR="00BB4D06" w:rsidRPr="0083451F" w:rsidRDefault="00BB4D06" w:rsidP="00BB4D06">
            <w:pPr>
              <w:pStyle w:val="Default"/>
              <w:ind w:left="-108"/>
            </w:pPr>
            <w:r>
              <w:t>Посещение в</w:t>
            </w:r>
            <w:r w:rsidRPr="00E11B3B">
              <w:t>ыстав</w:t>
            </w:r>
            <w:r>
              <w:t>ок</w:t>
            </w:r>
            <w:r w:rsidRPr="00E11B3B">
              <w:t>, экскурси</w:t>
            </w:r>
            <w:r>
              <w:t>й</w:t>
            </w:r>
            <w:r w:rsidRPr="00E11B3B">
              <w:t>, праздник</w:t>
            </w:r>
            <w:r>
              <w:t>ов</w:t>
            </w:r>
            <w:r w:rsidRPr="00E11B3B">
              <w:t>.</w:t>
            </w:r>
          </w:p>
        </w:tc>
        <w:tc>
          <w:tcPr>
            <w:tcW w:w="993" w:type="dxa"/>
          </w:tcPr>
          <w:p w:rsidR="00BB4D06" w:rsidRPr="0083451F" w:rsidRDefault="00BB4D06" w:rsidP="00BB4D06">
            <w:pPr>
              <w:pStyle w:val="Default"/>
              <w:jc w:val="center"/>
            </w:pPr>
          </w:p>
        </w:tc>
        <w:tc>
          <w:tcPr>
            <w:tcW w:w="992" w:type="dxa"/>
          </w:tcPr>
          <w:p w:rsidR="00BB4D06" w:rsidRPr="0083451F" w:rsidRDefault="00BB4D06" w:rsidP="00BB4D06">
            <w:pPr>
              <w:pStyle w:val="Default"/>
              <w:jc w:val="center"/>
            </w:pPr>
            <w:r>
              <w:t>10</w:t>
            </w:r>
          </w:p>
        </w:tc>
        <w:tc>
          <w:tcPr>
            <w:tcW w:w="992" w:type="dxa"/>
          </w:tcPr>
          <w:p w:rsidR="00BB4D06" w:rsidRPr="00580945" w:rsidRDefault="00BB4D06" w:rsidP="00BB4D06">
            <w:pPr>
              <w:pStyle w:val="Default"/>
              <w:jc w:val="center"/>
            </w:pPr>
            <w:r>
              <w:t>10</w:t>
            </w:r>
          </w:p>
        </w:tc>
        <w:tc>
          <w:tcPr>
            <w:tcW w:w="992" w:type="dxa"/>
          </w:tcPr>
          <w:p w:rsidR="00BB4D06" w:rsidRPr="0083451F" w:rsidRDefault="00BB4D06" w:rsidP="00BB4D06">
            <w:pPr>
              <w:pStyle w:val="Default"/>
              <w:spacing w:line="276" w:lineRule="auto"/>
              <w:jc w:val="center"/>
            </w:pPr>
          </w:p>
        </w:tc>
      </w:tr>
      <w:tr w:rsidR="00BB4D06" w:rsidRPr="0083451F" w:rsidTr="00BB4D06">
        <w:tc>
          <w:tcPr>
            <w:tcW w:w="923" w:type="dxa"/>
          </w:tcPr>
          <w:p w:rsidR="00BB4D06" w:rsidRDefault="00BB4D06" w:rsidP="00BB4D06">
            <w:pPr>
              <w:pStyle w:val="Default"/>
              <w:jc w:val="center"/>
              <w:rPr>
                <w:b/>
                <w:bCs/>
                <w:sz w:val="28"/>
                <w:szCs w:val="28"/>
              </w:rPr>
            </w:pPr>
            <w:r>
              <w:rPr>
                <w:b/>
                <w:bCs/>
                <w:sz w:val="28"/>
                <w:szCs w:val="28"/>
              </w:rPr>
              <w:t>итого</w:t>
            </w:r>
          </w:p>
        </w:tc>
        <w:tc>
          <w:tcPr>
            <w:tcW w:w="1879" w:type="dxa"/>
          </w:tcPr>
          <w:p w:rsidR="00BB4D06" w:rsidRDefault="00BB4D06" w:rsidP="00BB4D06">
            <w:pPr>
              <w:pStyle w:val="Default"/>
              <w:jc w:val="center"/>
              <w:rPr>
                <w:b/>
                <w:bCs/>
                <w:sz w:val="28"/>
                <w:szCs w:val="28"/>
              </w:rPr>
            </w:pPr>
            <w:r>
              <w:rPr>
                <w:b/>
                <w:bCs/>
                <w:sz w:val="28"/>
                <w:szCs w:val="28"/>
              </w:rPr>
              <w:t>144</w:t>
            </w:r>
          </w:p>
        </w:tc>
        <w:tc>
          <w:tcPr>
            <w:tcW w:w="2976" w:type="dxa"/>
          </w:tcPr>
          <w:p w:rsidR="00BB4D06" w:rsidRPr="001717FC" w:rsidRDefault="00BB4D06" w:rsidP="00BB4D06">
            <w:pPr>
              <w:pStyle w:val="Default"/>
              <w:jc w:val="center"/>
              <w:rPr>
                <w:b/>
                <w:bCs/>
                <w:sz w:val="28"/>
                <w:szCs w:val="28"/>
              </w:rPr>
            </w:pPr>
          </w:p>
        </w:tc>
        <w:tc>
          <w:tcPr>
            <w:tcW w:w="993" w:type="dxa"/>
          </w:tcPr>
          <w:p w:rsidR="00BB4D06" w:rsidRPr="001717FC" w:rsidRDefault="00BB4D06" w:rsidP="00BB4D06">
            <w:pPr>
              <w:pStyle w:val="Default"/>
              <w:spacing w:line="276" w:lineRule="auto"/>
              <w:jc w:val="center"/>
              <w:rPr>
                <w:b/>
                <w:sz w:val="28"/>
                <w:szCs w:val="28"/>
              </w:rPr>
            </w:pPr>
            <w:r>
              <w:rPr>
                <w:b/>
                <w:sz w:val="28"/>
                <w:szCs w:val="28"/>
              </w:rPr>
              <w:t>25</w:t>
            </w:r>
          </w:p>
        </w:tc>
        <w:tc>
          <w:tcPr>
            <w:tcW w:w="992" w:type="dxa"/>
          </w:tcPr>
          <w:p w:rsidR="00BB4D06" w:rsidRPr="001717FC" w:rsidRDefault="00BB4D06" w:rsidP="00BB4D06">
            <w:pPr>
              <w:pStyle w:val="Default"/>
              <w:spacing w:line="276" w:lineRule="auto"/>
              <w:jc w:val="center"/>
              <w:rPr>
                <w:b/>
                <w:sz w:val="28"/>
                <w:szCs w:val="28"/>
              </w:rPr>
            </w:pPr>
            <w:r>
              <w:rPr>
                <w:b/>
                <w:sz w:val="28"/>
                <w:szCs w:val="28"/>
              </w:rPr>
              <w:t>119</w:t>
            </w:r>
          </w:p>
        </w:tc>
        <w:tc>
          <w:tcPr>
            <w:tcW w:w="992" w:type="dxa"/>
          </w:tcPr>
          <w:p w:rsidR="00BB4D06" w:rsidRPr="001717FC" w:rsidRDefault="00BB4D06" w:rsidP="00BB4D06">
            <w:pPr>
              <w:pStyle w:val="Default"/>
              <w:spacing w:line="276" w:lineRule="auto"/>
              <w:jc w:val="center"/>
              <w:rPr>
                <w:b/>
                <w:sz w:val="28"/>
                <w:szCs w:val="28"/>
              </w:rPr>
            </w:pPr>
            <w:r>
              <w:rPr>
                <w:b/>
                <w:sz w:val="28"/>
                <w:szCs w:val="28"/>
              </w:rPr>
              <w:t>144</w:t>
            </w:r>
          </w:p>
        </w:tc>
        <w:tc>
          <w:tcPr>
            <w:tcW w:w="992" w:type="dxa"/>
          </w:tcPr>
          <w:p w:rsidR="00BB4D06" w:rsidRPr="001717FC" w:rsidRDefault="00BB4D06" w:rsidP="00BB4D06">
            <w:pPr>
              <w:pStyle w:val="Default"/>
              <w:spacing w:line="276" w:lineRule="auto"/>
              <w:jc w:val="center"/>
              <w:rPr>
                <w:b/>
                <w:sz w:val="28"/>
                <w:szCs w:val="28"/>
              </w:rPr>
            </w:pPr>
          </w:p>
        </w:tc>
      </w:tr>
    </w:tbl>
    <w:p w:rsidR="00BB4D06" w:rsidRPr="0083451F" w:rsidRDefault="00BB4D06" w:rsidP="00BB4D06">
      <w:pPr>
        <w:pStyle w:val="Default"/>
        <w:spacing w:line="276" w:lineRule="auto"/>
        <w:ind w:firstLine="426"/>
        <w:jc w:val="both"/>
        <w:rPr>
          <w:sz w:val="28"/>
          <w:szCs w:val="28"/>
        </w:rPr>
      </w:pPr>
    </w:p>
    <w:p w:rsidR="00346CB4" w:rsidRDefault="00346CB4" w:rsidP="00346CB4">
      <w:pPr>
        <w:pStyle w:val="Default"/>
        <w:spacing w:line="276" w:lineRule="auto"/>
        <w:ind w:firstLine="426"/>
        <w:jc w:val="both"/>
        <w:rPr>
          <w:sz w:val="28"/>
          <w:szCs w:val="28"/>
        </w:rPr>
      </w:pPr>
    </w:p>
    <w:p w:rsidR="00BB4D06" w:rsidRPr="00BB4D06" w:rsidRDefault="00BB4D06" w:rsidP="00BB4D06">
      <w:pPr>
        <w:pStyle w:val="Default"/>
        <w:ind w:firstLine="426"/>
        <w:jc w:val="center"/>
        <w:rPr>
          <w:rFonts w:ascii="Georgia" w:hAnsi="Georgia"/>
          <w:b/>
          <w:bCs/>
          <w:iCs/>
          <w:sz w:val="28"/>
          <w:szCs w:val="28"/>
        </w:rPr>
      </w:pPr>
      <w:r w:rsidRPr="00BB4D06">
        <w:rPr>
          <w:rFonts w:ascii="Georgia" w:hAnsi="Georgia"/>
          <w:b/>
          <w:bCs/>
          <w:iCs/>
          <w:sz w:val="28"/>
          <w:szCs w:val="28"/>
        </w:rPr>
        <w:t>Примерный тематический план занятий</w:t>
      </w:r>
    </w:p>
    <w:p w:rsidR="00BB4D06" w:rsidRPr="00BB4D06" w:rsidRDefault="00BB4D06" w:rsidP="00BB4D06">
      <w:pPr>
        <w:pStyle w:val="Default"/>
        <w:ind w:firstLine="426"/>
        <w:jc w:val="center"/>
        <w:rPr>
          <w:rFonts w:ascii="Georgia" w:hAnsi="Georgia"/>
          <w:b/>
          <w:bCs/>
          <w:iCs/>
          <w:sz w:val="28"/>
          <w:szCs w:val="28"/>
        </w:rPr>
      </w:pPr>
      <w:r>
        <w:rPr>
          <w:rFonts w:ascii="Georgia" w:hAnsi="Georgia"/>
          <w:b/>
          <w:bCs/>
          <w:iCs/>
          <w:sz w:val="28"/>
          <w:szCs w:val="28"/>
        </w:rPr>
        <w:t>второго</w:t>
      </w:r>
      <w:r w:rsidRPr="00BB4D06">
        <w:rPr>
          <w:rFonts w:ascii="Georgia" w:hAnsi="Georgia"/>
          <w:b/>
          <w:bCs/>
          <w:iCs/>
          <w:sz w:val="28"/>
          <w:szCs w:val="28"/>
        </w:rPr>
        <w:t xml:space="preserve"> года обучения объединения «Авторская игрушка»</w:t>
      </w:r>
    </w:p>
    <w:p w:rsidR="00BB4D06" w:rsidRDefault="00BB4D06" w:rsidP="00BB4D06">
      <w:pPr>
        <w:pStyle w:val="Default"/>
        <w:ind w:firstLine="426"/>
        <w:jc w:val="center"/>
        <w:rPr>
          <w:rFonts w:ascii="Georgia" w:hAnsi="Georgia"/>
          <w:b/>
          <w:bCs/>
          <w:iCs/>
          <w:sz w:val="28"/>
          <w:szCs w:val="28"/>
        </w:rPr>
      </w:pPr>
      <w:r w:rsidRPr="00BB4D06">
        <w:rPr>
          <w:rFonts w:ascii="Georgia" w:hAnsi="Georgia"/>
          <w:b/>
          <w:bCs/>
          <w:iCs/>
          <w:sz w:val="28"/>
          <w:szCs w:val="28"/>
        </w:rPr>
        <w:t>на 201</w:t>
      </w:r>
      <w:r>
        <w:rPr>
          <w:rFonts w:ascii="Georgia" w:hAnsi="Georgia"/>
          <w:b/>
          <w:bCs/>
          <w:iCs/>
          <w:sz w:val="28"/>
          <w:szCs w:val="28"/>
        </w:rPr>
        <w:t>7</w:t>
      </w:r>
      <w:r w:rsidRPr="00BB4D06">
        <w:rPr>
          <w:rFonts w:ascii="Georgia" w:hAnsi="Georgia"/>
          <w:b/>
          <w:bCs/>
          <w:iCs/>
          <w:sz w:val="28"/>
          <w:szCs w:val="28"/>
        </w:rPr>
        <w:t>/201</w:t>
      </w:r>
      <w:r>
        <w:rPr>
          <w:rFonts w:ascii="Georgia" w:hAnsi="Georgia"/>
          <w:b/>
          <w:bCs/>
          <w:iCs/>
          <w:sz w:val="28"/>
          <w:szCs w:val="28"/>
        </w:rPr>
        <w:t>8</w:t>
      </w:r>
      <w:r w:rsidRPr="00BB4D06">
        <w:rPr>
          <w:rFonts w:ascii="Georgia" w:hAnsi="Georgia"/>
          <w:b/>
          <w:bCs/>
          <w:iCs/>
          <w:sz w:val="28"/>
          <w:szCs w:val="28"/>
        </w:rPr>
        <w:t xml:space="preserve"> учебный год</w:t>
      </w:r>
    </w:p>
    <w:p w:rsidR="00453DB3" w:rsidRPr="0083451F" w:rsidRDefault="00453DB3" w:rsidP="00346CB4">
      <w:pPr>
        <w:pStyle w:val="Default"/>
        <w:spacing w:line="276" w:lineRule="auto"/>
        <w:ind w:firstLine="426"/>
        <w:jc w:val="center"/>
        <w:rPr>
          <w:b/>
          <w:bCs/>
          <w:i/>
          <w:iCs/>
          <w:sz w:val="28"/>
          <w:szCs w:val="28"/>
        </w:rPr>
      </w:pPr>
    </w:p>
    <w:tbl>
      <w:tblPr>
        <w:tblStyle w:val="a3"/>
        <w:tblW w:w="9747" w:type="dxa"/>
        <w:tblInd w:w="202" w:type="dxa"/>
        <w:tblLayout w:type="fixed"/>
        <w:tblLook w:val="04A0"/>
      </w:tblPr>
      <w:tblGrid>
        <w:gridCol w:w="923"/>
        <w:gridCol w:w="1879"/>
        <w:gridCol w:w="2976"/>
        <w:gridCol w:w="851"/>
        <w:gridCol w:w="1134"/>
        <w:gridCol w:w="992"/>
        <w:gridCol w:w="992"/>
      </w:tblGrid>
      <w:tr w:rsidR="00F43360" w:rsidRPr="0083451F" w:rsidTr="00346CB4">
        <w:tc>
          <w:tcPr>
            <w:tcW w:w="923" w:type="dxa"/>
            <w:vMerge w:val="restart"/>
          </w:tcPr>
          <w:p w:rsidR="00F43360" w:rsidRPr="002322B0" w:rsidRDefault="00F43360" w:rsidP="00346CB4">
            <w:pPr>
              <w:ind w:left="-60"/>
              <w:jc w:val="both"/>
              <w:rPr>
                <w:rFonts w:ascii="Times New Roman" w:hAnsi="Times New Roman" w:cs="Times New Roman"/>
                <w:sz w:val="28"/>
                <w:szCs w:val="28"/>
              </w:rPr>
            </w:pPr>
            <w:r w:rsidRPr="002322B0">
              <w:rPr>
                <w:rFonts w:ascii="Times New Roman" w:hAnsi="Times New Roman" w:cs="Times New Roman"/>
                <w:sz w:val="28"/>
                <w:szCs w:val="28"/>
              </w:rPr>
              <w:t>№ урока</w:t>
            </w:r>
          </w:p>
        </w:tc>
        <w:tc>
          <w:tcPr>
            <w:tcW w:w="1879" w:type="dxa"/>
            <w:vMerge w:val="restart"/>
          </w:tcPr>
          <w:p w:rsidR="00F43360" w:rsidRPr="002322B0" w:rsidRDefault="00F43360" w:rsidP="00346CB4">
            <w:pPr>
              <w:ind w:left="-60"/>
              <w:jc w:val="both"/>
              <w:rPr>
                <w:rFonts w:ascii="Times New Roman" w:hAnsi="Times New Roman" w:cs="Times New Roman"/>
                <w:sz w:val="28"/>
                <w:szCs w:val="28"/>
              </w:rPr>
            </w:pPr>
            <w:r w:rsidRPr="002322B0">
              <w:rPr>
                <w:rFonts w:ascii="Times New Roman" w:hAnsi="Times New Roman" w:cs="Times New Roman"/>
                <w:sz w:val="28"/>
                <w:szCs w:val="28"/>
              </w:rPr>
              <w:t>Раздел</w:t>
            </w:r>
          </w:p>
        </w:tc>
        <w:tc>
          <w:tcPr>
            <w:tcW w:w="2976" w:type="dxa"/>
            <w:vMerge w:val="restart"/>
          </w:tcPr>
          <w:p w:rsidR="00F43360" w:rsidRPr="002322B0" w:rsidRDefault="00F43360" w:rsidP="00346CB4">
            <w:pPr>
              <w:ind w:left="-60"/>
              <w:jc w:val="both"/>
              <w:rPr>
                <w:rFonts w:ascii="Times New Roman" w:hAnsi="Times New Roman" w:cs="Times New Roman"/>
                <w:sz w:val="28"/>
                <w:szCs w:val="28"/>
              </w:rPr>
            </w:pPr>
            <w:r w:rsidRPr="002322B0">
              <w:rPr>
                <w:rFonts w:ascii="Times New Roman" w:hAnsi="Times New Roman" w:cs="Times New Roman"/>
                <w:sz w:val="28"/>
                <w:szCs w:val="28"/>
              </w:rPr>
              <w:t>Тема</w:t>
            </w:r>
          </w:p>
          <w:p w:rsidR="00F43360" w:rsidRPr="002322B0" w:rsidRDefault="00F43360" w:rsidP="00346CB4">
            <w:pPr>
              <w:ind w:left="-60"/>
              <w:jc w:val="both"/>
              <w:rPr>
                <w:rFonts w:ascii="Times New Roman" w:hAnsi="Times New Roman" w:cs="Times New Roman"/>
                <w:sz w:val="28"/>
                <w:szCs w:val="28"/>
              </w:rPr>
            </w:pPr>
          </w:p>
        </w:tc>
        <w:tc>
          <w:tcPr>
            <w:tcW w:w="2977" w:type="dxa"/>
            <w:gridSpan w:val="3"/>
          </w:tcPr>
          <w:p w:rsidR="00F43360" w:rsidRPr="002322B0" w:rsidRDefault="00F43360" w:rsidP="00346CB4">
            <w:pPr>
              <w:ind w:left="-60"/>
              <w:jc w:val="both"/>
              <w:rPr>
                <w:rFonts w:ascii="Times New Roman" w:hAnsi="Times New Roman" w:cs="Times New Roman"/>
                <w:sz w:val="28"/>
                <w:szCs w:val="28"/>
              </w:rPr>
            </w:pPr>
            <w:r w:rsidRPr="002322B0">
              <w:rPr>
                <w:rFonts w:ascii="Times New Roman" w:hAnsi="Times New Roman" w:cs="Times New Roman"/>
                <w:sz w:val="28"/>
                <w:szCs w:val="28"/>
              </w:rPr>
              <w:t>Часы</w:t>
            </w:r>
          </w:p>
        </w:tc>
        <w:tc>
          <w:tcPr>
            <w:tcW w:w="992" w:type="dxa"/>
            <w:vMerge w:val="restart"/>
          </w:tcPr>
          <w:p w:rsidR="00F43360" w:rsidRPr="002322B0" w:rsidRDefault="00F43360" w:rsidP="00346CB4">
            <w:pPr>
              <w:ind w:left="-60"/>
              <w:jc w:val="both"/>
              <w:rPr>
                <w:rFonts w:ascii="Times New Roman" w:hAnsi="Times New Roman" w:cs="Times New Roman"/>
                <w:sz w:val="28"/>
                <w:szCs w:val="28"/>
              </w:rPr>
            </w:pPr>
            <w:r w:rsidRPr="002322B0">
              <w:rPr>
                <w:rFonts w:ascii="Times New Roman" w:hAnsi="Times New Roman" w:cs="Times New Roman"/>
                <w:sz w:val="28"/>
                <w:szCs w:val="28"/>
              </w:rPr>
              <w:t>дата проведения</w:t>
            </w:r>
          </w:p>
        </w:tc>
      </w:tr>
      <w:tr w:rsidR="00F43360" w:rsidRPr="0083451F" w:rsidTr="00346CB4">
        <w:tc>
          <w:tcPr>
            <w:tcW w:w="923" w:type="dxa"/>
            <w:vMerge/>
          </w:tcPr>
          <w:p w:rsidR="00F43360" w:rsidRPr="002322B0" w:rsidRDefault="00F43360" w:rsidP="00346CB4">
            <w:pPr>
              <w:pStyle w:val="Default"/>
              <w:spacing w:line="276" w:lineRule="auto"/>
              <w:ind w:left="-60"/>
              <w:jc w:val="both"/>
              <w:rPr>
                <w:sz w:val="28"/>
                <w:szCs w:val="28"/>
              </w:rPr>
            </w:pPr>
          </w:p>
        </w:tc>
        <w:tc>
          <w:tcPr>
            <w:tcW w:w="1879" w:type="dxa"/>
            <w:vMerge/>
          </w:tcPr>
          <w:p w:rsidR="00F43360" w:rsidRPr="002322B0" w:rsidRDefault="00F43360" w:rsidP="00346CB4">
            <w:pPr>
              <w:pStyle w:val="Default"/>
              <w:spacing w:line="276" w:lineRule="auto"/>
              <w:ind w:left="-60"/>
              <w:jc w:val="both"/>
              <w:rPr>
                <w:sz w:val="28"/>
                <w:szCs w:val="28"/>
              </w:rPr>
            </w:pPr>
          </w:p>
        </w:tc>
        <w:tc>
          <w:tcPr>
            <w:tcW w:w="2976" w:type="dxa"/>
            <w:vMerge/>
          </w:tcPr>
          <w:p w:rsidR="00F43360" w:rsidRPr="002322B0" w:rsidRDefault="00F43360" w:rsidP="00346CB4">
            <w:pPr>
              <w:pStyle w:val="Default"/>
              <w:spacing w:line="276" w:lineRule="auto"/>
              <w:ind w:left="-60"/>
              <w:jc w:val="both"/>
              <w:rPr>
                <w:sz w:val="28"/>
                <w:szCs w:val="28"/>
              </w:rPr>
            </w:pPr>
          </w:p>
        </w:tc>
        <w:tc>
          <w:tcPr>
            <w:tcW w:w="851" w:type="dxa"/>
          </w:tcPr>
          <w:p w:rsidR="00F43360" w:rsidRPr="002322B0" w:rsidRDefault="009D3C7D" w:rsidP="00346CB4">
            <w:pPr>
              <w:pStyle w:val="Default"/>
              <w:ind w:left="-60"/>
              <w:jc w:val="both"/>
              <w:rPr>
                <w:sz w:val="28"/>
                <w:szCs w:val="28"/>
              </w:rPr>
            </w:pPr>
            <w:r w:rsidRPr="002322B0">
              <w:rPr>
                <w:bCs/>
                <w:sz w:val="28"/>
                <w:szCs w:val="28"/>
              </w:rPr>
              <w:t>т</w:t>
            </w:r>
            <w:r w:rsidR="00F43360" w:rsidRPr="002322B0">
              <w:rPr>
                <w:bCs/>
                <w:sz w:val="28"/>
                <w:szCs w:val="28"/>
              </w:rPr>
              <w:t>еория</w:t>
            </w:r>
          </w:p>
        </w:tc>
        <w:tc>
          <w:tcPr>
            <w:tcW w:w="1134" w:type="dxa"/>
          </w:tcPr>
          <w:p w:rsidR="00F43360" w:rsidRPr="002322B0" w:rsidRDefault="009D3C7D" w:rsidP="00346CB4">
            <w:pPr>
              <w:pStyle w:val="Default"/>
              <w:ind w:left="-60"/>
              <w:jc w:val="both"/>
              <w:rPr>
                <w:sz w:val="28"/>
                <w:szCs w:val="28"/>
              </w:rPr>
            </w:pPr>
            <w:r w:rsidRPr="002322B0">
              <w:rPr>
                <w:bCs/>
                <w:sz w:val="28"/>
                <w:szCs w:val="28"/>
              </w:rPr>
              <w:t>п</w:t>
            </w:r>
            <w:r w:rsidR="00F43360" w:rsidRPr="002322B0">
              <w:rPr>
                <w:bCs/>
                <w:sz w:val="28"/>
                <w:szCs w:val="28"/>
              </w:rPr>
              <w:t>рактика</w:t>
            </w:r>
          </w:p>
        </w:tc>
        <w:tc>
          <w:tcPr>
            <w:tcW w:w="992" w:type="dxa"/>
          </w:tcPr>
          <w:p w:rsidR="00F43360" w:rsidRPr="002322B0" w:rsidRDefault="00F43360" w:rsidP="00346CB4">
            <w:pPr>
              <w:pStyle w:val="Default"/>
              <w:ind w:left="-60"/>
              <w:jc w:val="both"/>
              <w:rPr>
                <w:bCs/>
                <w:sz w:val="28"/>
                <w:szCs w:val="28"/>
              </w:rPr>
            </w:pPr>
            <w:r w:rsidRPr="002322B0">
              <w:rPr>
                <w:bCs/>
                <w:sz w:val="28"/>
                <w:szCs w:val="28"/>
              </w:rPr>
              <w:t>всего</w:t>
            </w:r>
          </w:p>
        </w:tc>
        <w:tc>
          <w:tcPr>
            <w:tcW w:w="992" w:type="dxa"/>
            <w:vMerge/>
          </w:tcPr>
          <w:p w:rsidR="00F43360" w:rsidRPr="002322B0" w:rsidRDefault="00F43360" w:rsidP="00346CB4">
            <w:pPr>
              <w:pStyle w:val="Default"/>
              <w:ind w:left="-60"/>
              <w:jc w:val="both"/>
              <w:rPr>
                <w:bCs/>
                <w:sz w:val="28"/>
                <w:szCs w:val="28"/>
              </w:rPr>
            </w:pPr>
          </w:p>
        </w:tc>
      </w:tr>
      <w:tr w:rsidR="00E218E4" w:rsidRPr="0083451F" w:rsidTr="000C13B5">
        <w:trPr>
          <w:trHeight w:val="2296"/>
        </w:trPr>
        <w:tc>
          <w:tcPr>
            <w:tcW w:w="923" w:type="dxa"/>
          </w:tcPr>
          <w:p w:rsidR="00E218E4" w:rsidRPr="002322B0" w:rsidRDefault="00E218E4" w:rsidP="000C13B5">
            <w:pPr>
              <w:autoSpaceDE w:val="0"/>
              <w:autoSpaceDN w:val="0"/>
              <w:adjustRightInd w:val="0"/>
              <w:ind w:left="-60"/>
              <w:jc w:val="both"/>
              <w:rPr>
                <w:rFonts w:ascii="Times New Roman" w:hAnsi="Times New Roman" w:cs="Times New Roman"/>
                <w:bCs/>
                <w:color w:val="000000"/>
                <w:sz w:val="28"/>
                <w:szCs w:val="28"/>
              </w:rPr>
            </w:pPr>
          </w:p>
        </w:tc>
        <w:tc>
          <w:tcPr>
            <w:tcW w:w="1879" w:type="dxa"/>
          </w:tcPr>
          <w:p w:rsidR="00E218E4" w:rsidRPr="002322B0" w:rsidRDefault="00E218E4" w:rsidP="000C13B5">
            <w:pPr>
              <w:autoSpaceDE w:val="0"/>
              <w:autoSpaceDN w:val="0"/>
              <w:adjustRightInd w:val="0"/>
              <w:ind w:left="-60"/>
              <w:jc w:val="both"/>
              <w:rPr>
                <w:rFonts w:ascii="Times New Roman" w:hAnsi="Times New Roman" w:cs="Times New Roman"/>
                <w:bCs/>
                <w:color w:val="000000"/>
                <w:sz w:val="28"/>
                <w:szCs w:val="28"/>
              </w:rPr>
            </w:pPr>
            <w:r w:rsidRPr="002322B0">
              <w:rPr>
                <w:rFonts w:ascii="Times New Roman" w:hAnsi="Times New Roman" w:cs="Times New Roman"/>
                <w:bCs/>
                <w:color w:val="000000"/>
                <w:sz w:val="28"/>
                <w:szCs w:val="28"/>
              </w:rPr>
              <w:t>Вводное занятие</w:t>
            </w:r>
          </w:p>
        </w:tc>
        <w:tc>
          <w:tcPr>
            <w:tcW w:w="2976" w:type="dxa"/>
          </w:tcPr>
          <w:tbl>
            <w:tblPr>
              <w:tblW w:w="2918" w:type="dxa"/>
              <w:tblBorders>
                <w:top w:val="nil"/>
                <w:left w:val="nil"/>
                <w:bottom w:val="nil"/>
                <w:right w:val="nil"/>
              </w:tblBorders>
              <w:tblLayout w:type="fixed"/>
              <w:tblLook w:val="0000"/>
            </w:tblPr>
            <w:tblGrid>
              <w:gridCol w:w="2918"/>
            </w:tblGrid>
            <w:tr w:rsidR="00E218E4" w:rsidRPr="002322B0" w:rsidTr="00F43360">
              <w:trPr>
                <w:trHeight w:val="2721"/>
              </w:trPr>
              <w:tc>
                <w:tcPr>
                  <w:tcW w:w="2918" w:type="dxa"/>
                </w:tcPr>
                <w:p w:rsidR="00E218E4" w:rsidRPr="002322B0" w:rsidRDefault="00E218E4" w:rsidP="000C13B5">
                  <w:pPr>
                    <w:spacing w:after="0" w:line="316"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 xml:space="preserve">- </w:t>
                  </w:r>
                  <w:r w:rsidRPr="002322B0">
                    <w:rPr>
                      <w:rFonts w:ascii="Times New Roman" w:eastAsia="Arial" w:hAnsi="Times New Roman" w:cs="Times New Roman"/>
                      <w:sz w:val="28"/>
                      <w:szCs w:val="28"/>
                      <w:lang w:eastAsia="ru-RU"/>
                    </w:rPr>
                    <w:t>Правила ТБ,ППБ.</w:t>
                  </w:r>
                </w:p>
                <w:p w:rsidR="00E218E4" w:rsidRPr="002322B0" w:rsidRDefault="00E218E4" w:rsidP="000C13B5">
                  <w:pPr>
                    <w:spacing w:after="0" w:line="240" w:lineRule="auto"/>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Правила поведения в ДДТ.</w:t>
                  </w:r>
                </w:p>
                <w:p w:rsidR="00E218E4" w:rsidRPr="002322B0" w:rsidRDefault="00E218E4" w:rsidP="000C13B5">
                  <w:pPr>
                    <w:spacing w:after="0"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Введениев</w:t>
                  </w:r>
                </w:p>
                <w:p w:rsidR="00E218E4" w:rsidRPr="002322B0" w:rsidRDefault="00E218E4" w:rsidP="000C13B5">
                  <w:pPr>
                    <w:spacing w:after="0"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образовательную программу</w:t>
                  </w:r>
                </w:p>
                <w:p w:rsidR="00E218E4" w:rsidRPr="002322B0" w:rsidRDefault="00E218E4" w:rsidP="000C13B5">
                  <w:pPr>
                    <w:spacing w:after="0"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-Повторение основныхпонятий по крою и шитью</w:t>
                  </w:r>
                </w:p>
                <w:p w:rsidR="00E218E4" w:rsidRPr="002322B0" w:rsidRDefault="00E218E4" w:rsidP="000C13B5">
                  <w:pPr>
                    <w:autoSpaceDE w:val="0"/>
                    <w:autoSpaceDN w:val="0"/>
                    <w:adjustRightInd w:val="0"/>
                    <w:spacing w:after="0" w:line="240" w:lineRule="auto"/>
                    <w:ind w:left="-60"/>
                    <w:jc w:val="both"/>
                    <w:rPr>
                      <w:rFonts w:ascii="Times New Roman" w:hAnsi="Times New Roman" w:cs="Times New Roman"/>
                      <w:color w:val="000000"/>
                      <w:sz w:val="28"/>
                      <w:szCs w:val="28"/>
                    </w:rPr>
                  </w:pPr>
                  <w:r w:rsidRPr="002322B0">
                    <w:rPr>
                      <w:rFonts w:ascii="Times New Roman" w:eastAsia="Arial" w:hAnsi="Times New Roman" w:cs="Times New Roman"/>
                      <w:sz w:val="28"/>
                      <w:szCs w:val="28"/>
                      <w:lang w:eastAsia="ru-RU"/>
                    </w:rPr>
                    <w:t>-Гармония цвета</w:t>
                  </w:r>
                </w:p>
              </w:tc>
            </w:tr>
          </w:tbl>
          <w:p w:rsidR="00E218E4" w:rsidRPr="002322B0" w:rsidRDefault="00E218E4" w:rsidP="000C13B5">
            <w:pPr>
              <w:pStyle w:val="Default"/>
              <w:spacing w:after="200" w:line="276" w:lineRule="auto"/>
              <w:ind w:left="-60"/>
              <w:jc w:val="both"/>
              <w:rPr>
                <w:sz w:val="28"/>
                <w:szCs w:val="28"/>
              </w:rPr>
            </w:pPr>
          </w:p>
        </w:tc>
        <w:tc>
          <w:tcPr>
            <w:tcW w:w="851" w:type="dxa"/>
          </w:tcPr>
          <w:p w:rsidR="000C13B5" w:rsidRPr="002322B0" w:rsidRDefault="000C13B5" w:rsidP="008D2E11">
            <w:pPr>
              <w:ind w:left="-60"/>
              <w:jc w:val="center"/>
              <w:rPr>
                <w:rFonts w:ascii="Times New Roman" w:eastAsia="Arial"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2</w:t>
            </w:r>
          </w:p>
          <w:p w:rsidR="008D2E11" w:rsidRDefault="008D2E11"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2</w:t>
            </w:r>
          </w:p>
          <w:p w:rsidR="008D2E11" w:rsidRDefault="008D2E11" w:rsidP="008D2E11">
            <w:pPr>
              <w:pStyle w:val="Default"/>
              <w:spacing w:after="200"/>
              <w:ind w:left="-60"/>
              <w:jc w:val="center"/>
              <w:rPr>
                <w:rFonts w:eastAsia="Arial"/>
                <w:sz w:val="28"/>
                <w:szCs w:val="28"/>
                <w:lang w:eastAsia="ru-RU"/>
              </w:rPr>
            </w:pPr>
          </w:p>
          <w:p w:rsidR="00E218E4" w:rsidRPr="002322B0" w:rsidRDefault="000C13B5" w:rsidP="008D2E11">
            <w:pPr>
              <w:pStyle w:val="Default"/>
              <w:spacing w:after="200"/>
              <w:ind w:left="-60"/>
              <w:jc w:val="center"/>
              <w:rPr>
                <w:sz w:val="28"/>
                <w:szCs w:val="28"/>
              </w:rPr>
            </w:pPr>
            <w:r w:rsidRPr="002322B0">
              <w:rPr>
                <w:rFonts w:eastAsia="Arial"/>
                <w:sz w:val="28"/>
                <w:szCs w:val="28"/>
                <w:lang w:eastAsia="ru-RU"/>
              </w:rPr>
              <w:t>1</w:t>
            </w:r>
          </w:p>
        </w:tc>
        <w:tc>
          <w:tcPr>
            <w:tcW w:w="1134" w:type="dxa"/>
          </w:tcPr>
          <w:p w:rsidR="009D3C7D" w:rsidRPr="002322B0" w:rsidRDefault="009D3C7D" w:rsidP="008D2E11">
            <w:pPr>
              <w:ind w:left="-60"/>
              <w:jc w:val="center"/>
              <w:rPr>
                <w:rFonts w:ascii="Times New Roman" w:eastAsia="Arial" w:hAnsi="Times New Roman" w:cs="Times New Roman"/>
                <w:sz w:val="28"/>
                <w:szCs w:val="28"/>
                <w:lang w:eastAsia="ru-RU"/>
              </w:rPr>
            </w:pPr>
          </w:p>
          <w:p w:rsidR="00E218E4" w:rsidRPr="002322B0" w:rsidRDefault="00E218E4" w:rsidP="008D2E11">
            <w:pPr>
              <w:ind w:left="-60"/>
              <w:jc w:val="center"/>
              <w:rPr>
                <w:rFonts w:ascii="Times New Roman" w:eastAsiaTheme="minorEastAsia"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p>
          <w:p w:rsidR="008D2E11" w:rsidRDefault="008D2E11" w:rsidP="008D2E11">
            <w:pPr>
              <w:ind w:left="-60"/>
              <w:jc w:val="center"/>
              <w:rPr>
                <w:rFonts w:ascii="Times New Roman" w:eastAsiaTheme="minorEastAsia"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r w:rsidRPr="002322B0">
              <w:rPr>
                <w:rFonts w:ascii="Times New Roman" w:eastAsiaTheme="minorEastAsia" w:hAnsi="Times New Roman" w:cs="Times New Roman"/>
                <w:sz w:val="28"/>
                <w:szCs w:val="28"/>
                <w:lang w:eastAsia="ru-RU"/>
              </w:rPr>
              <w:t>2</w:t>
            </w:r>
          </w:p>
          <w:p w:rsidR="000C13B5" w:rsidRPr="002322B0" w:rsidRDefault="000C13B5" w:rsidP="008D2E11">
            <w:pPr>
              <w:ind w:left="-60"/>
              <w:jc w:val="center"/>
              <w:rPr>
                <w:rFonts w:ascii="Times New Roman" w:eastAsiaTheme="minorEastAsia" w:hAnsi="Times New Roman" w:cs="Times New Roman"/>
                <w:sz w:val="28"/>
                <w:szCs w:val="28"/>
                <w:lang w:eastAsia="ru-RU"/>
              </w:rPr>
            </w:pPr>
          </w:p>
          <w:p w:rsidR="008D2E11" w:rsidRDefault="008D2E11" w:rsidP="008D2E11">
            <w:pPr>
              <w:ind w:left="-60"/>
              <w:jc w:val="center"/>
              <w:rPr>
                <w:rFonts w:ascii="Times New Roman" w:eastAsiaTheme="minorEastAsia"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r w:rsidRPr="002322B0">
              <w:rPr>
                <w:rFonts w:ascii="Times New Roman" w:eastAsiaTheme="minorEastAsia" w:hAnsi="Times New Roman" w:cs="Times New Roman"/>
                <w:sz w:val="28"/>
                <w:szCs w:val="28"/>
                <w:lang w:eastAsia="ru-RU"/>
              </w:rPr>
              <w:t>1</w:t>
            </w:r>
          </w:p>
        </w:tc>
        <w:tc>
          <w:tcPr>
            <w:tcW w:w="992" w:type="dxa"/>
          </w:tcPr>
          <w:p w:rsidR="00E218E4" w:rsidRPr="002322B0" w:rsidRDefault="00021CBE" w:rsidP="008D2E11">
            <w:pPr>
              <w:pStyle w:val="Default"/>
              <w:spacing w:after="200"/>
              <w:ind w:left="-60"/>
              <w:jc w:val="center"/>
              <w:rPr>
                <w:sz w:val="28"/>
                <w:szCs w:val="28"/>
              </w:rPr>
            </w:pPr>
            <w:r w:rsidRPr="002322B0">
              <w:rPr>
                <w:sz w:val="28"/>
                <w:szCs w:val="28"/>
              </w:rPr>
              <w:t>8</w:t>
            </w:r>
          </w:p>
        </w:tc>
        <w:tc>
          <w:tcPr>
            <w:tcW w:w="992" w:type="dxa"/>
          </w:tcPr>
          <w:p w:rsidR="00E218E4" w:rsidRPr="002322B0" w:rsidRDefault="00E218E4" w:rsidP="000C13B5">
            <w:pPr>
              <w:pStyle w:val="Default"/>
              <w:spacing w:after="200" w:line="276" w:lineRule="auto"/>
              <w:ind w:left="-60"/>
              <w:jc w:val="both"/>
              <w:rPr>
                <w:sz w:val="28"/>
                <w:szCs w:val="28"/>
              </w:rPr>
            </w:pPr>
          </w:p>
        </w:tc>
      </w:tr>
      <w:tr w:rsidR="00021CBE" w:rsidRPr="0083451F" w:rsidTr="000C13B5">
        <w:trPr>
          <w:trHeight w:val="1981"/>
        </w:trPr>
        <w:tc>
          <w:tcPr>
            <w:tcW w:w="923" w:type="dxa"/>
          </w:tcPr>
          <w:p w:rsidR="00021CBE" w:rsidRPr="002322B0" w:rsidRDefault="00021CBE" w:rsidP="000C13B5">
            <w:pPr>
              <w:autoSpaceDE w:val="0"/>
              <w:autoSpaceDN w:val="0"/>
              <w:adjustRightInd w:val="0"/>
              <w:ind w:left="-60"/>
              <w:jc w:val="both"/>
              <w:rPr>
                <w:rFonts w:ascii="Times New Roman" w:hAnsi="Times New Roman" w:cs="Times New Roman"/>
                <w:bCs/>
                <w:sz w:val="28"/>
                <w:szCs w:val="28"/>
              </w:rPr>
            </w:pPr>
          </w:p>
        </w:tc>
        <w:tc>
          <w:tcPr>
            <w:tcW w:w="1879" w:type="dxa"/>
          </w:tcPr>
          <w:p w:rsidR="00021CBE" w:rsidRPr="002322B0" w:rsidRDefault="00021CBE" w:rsidP="000C13B5">
            <w:pPr>
              <w:spacing w:line="302"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Каркасные игрушки</w:t>
            </w:r>
          </w:p>
          <w:p w:rsidR="00021CBE" w:rsidRPr="002322B0" w:rsidRDefault="00021CBE" w:rsidP="000C13B5">
            <w:pPr>
              <w:autoSpaceDE w:val="0"/>
              <w:autoSpaceDN w:val="0"/>
              <w:adjustRightInd w:val="0"/>
              <w:ind w:left="-60"/>
              <w:jc w:val="both"/>
              <w:rPr>
                <w:rFonts w:ascii="Times New Roman" w:hAnsi="Times New Roman" w:cs="Times New Roman"/>
                <w:bCs/>
                <w:sz w:val="28"/>
                <w:szCs w:val="28"/>
              </w:rPr>
            </w:pPr>
          </w:p>
        </w:tc>
        <w:tc>
          <w:tcPr>
            <w:tcW w:w="2976" w:type="dxa"/>
          </w:tcPr>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w:t>
            </w:r>
            <w:r w:rsidRPr="002322B0">
              <w:rPr>
                <w:rFonts w:ascii="Times New Roman" w:eastAsia="Arial" w:hAnsi="Times New Roman" w:cs="Times New Roman"/>
                <w:sz w:val="28"/>
                <w:szCs w:val="28"/>
                <w:lang w:eastAsia="ru-RU"/>
              </w:rPr>
              <w:t>Какие бывают игрушки спроволочным каркасом</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w w:val="96"/>
                <w:sz w:val="28"/>
                <w:szCs w:val="28"/>
                <w:lang w:eastAsia="ru-RU"/>
              </w:rPr>
              <w:t>-Технология скрутки каркаса</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-«Пчёлка»</w:t>
            </w:r>
          </w:p>
          <w:p w:rsidR="00021CBE" w:rsidRPr="002322B0" w:rsidRDefault="00021CBE"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-«Петушок»</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-«Львёнок»</w:t>
            </w:r>
          </w:p>
        </w:tc>
        <w:tc>
          <w:tcPr>
            <w:tcW w:w="851" w:type="dxa"/>
          </w:tcPr>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tc>
        <w:tc>
          <w:tcPr>
            <w:tcW w:w="1134" w:type="dxa"/>
          </w:tcPr>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2</w:t>
            </w:r>
          </w:p>
          <w:p w:rsidR="009D3C7D" w:rsidRPr="002322B0" w:rsidRDefault="009D3C7D" w:rsidP="008D2E11">
            <w:pPr>
              <w:ind w:left="-60"/>
              <w:jc w:val="center"/>
              <w:rPr>
                <w:rFonts w:ascii="Times New Roman" w:eastAsia="Arial" w:hAnsi="Times New Roman" w:cs="Times New Roman"/>
                <w:sz w:val="28"/>
                <w:szCs w:val="28"/>
                <w:lang w:eastAsia="ru-RU"/>
              </w:rPr>
            </w:pP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5</w:t>
            </w: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6</w:t>
            </w: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5</w:t>
            </w:r>
          </w:p>
        </w:tc>
        <w:tc>
          <w:tcPr>
            <w:tcW w:w="992" w:type="dxa"/>
          </w:tcPr>
          <w:p w:rsidR="00021CBE" w:rsidRPr="002322B0" w:rsidRDefault="00021CBE" w:rsidP="008D2E11">
            <w:pPr>
              <w:pStyle w:val="Default"/>
              <w:spacing w:after="200"/>
              <w:ind w:left="-60"/>
              <w:jc w:val="center"/>
              <w:rPr>
                <w:sz w:val="28"/>
                <w:szCs w:val="28"/>
              </w:rPr>
            </w:pPr>
            <w:r w:rsidRPr="002322B0">
              <w:rPr>
                <w:sz w:val="28"/>
                <w:szCs w:val="28"/>
              </w:rPr>
              <w:t>20</w:t>
            </w:r>
          </w:p>
        </w:tc>
        <w:tc>
          <w:tcPr>
            <w:tcW w:w="992" w:type="dxa"/>
          </w:tcPr>
          <w:p w:rsidR="00021CBE" w:rsidRPr="002322B0" w:rsidRDefault="00021CBE" w:rsidP="000C13B5">
            <w:pPr>
              <w:pStyle w:val="Default"/>
              <w:spacing w:after="200" w:line="276" w:lineRule="auto"/>
              <w:ind w:left="-60"/>
              <w:jc w:val="both"/>
              <w:rPr>
                <w:sz w:val="28"/>
                <w:szCs w:val="28"/>
              </w:rPr>
            </w:pPr>
          </w:p>
        </w:tc>
      </w:tr>
      <w:tr w:rsidR="00021CBE" w:rsidRPr="0083451F" w:rsidTr="00346CB4">
        <w:tc>
          <w:tcPr>
            <w:tcW w:w="923" w:type="dxa"/>
          </w:tcPr>
          <w:p w:rsidR="00021CBE" w:rsidRPr="002322B0" w:rsidRDefault="00021CBE" w:rsidP="000C13B5">
            <w:pPr>
              <w:autoSpaceDE w:val="0"/>
              <w:autoSpaceDN w:val="0"/>
              <w:adjustRightInd w:val="0"/>
              <w:ind w:left="-60"/>
              <w:jc w:val="both"/>
              <w:rPr>
                <w:rFonts w:ascii="Times New Roman" w:hAnsi="Times New Roman" w:cs="Times New Roman"/>
                <w:sz w:val="28"/>
                <w:szCs w:val="28"/>
              </w:rPr>
            </w:pPr>
          </w:p>
        </w:tc>
        <w:tc>
          <w:tcPr>
            <w:tcW w:w="1879" w:type="dxa"/>
          </w:tcPr>
          <w:p w:rsidR="00021CBE" w:rsidRPr="002322B0" w:rsidRDefault="00021CBE"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Шарнирное</w:t>
            </w:r>
          </w:p>
          <w:p w:rsidR="00021CBE" w:rsidRPr="002322B0" w:rsidRDefault="00021CBE"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w w:val="96"/>
                <w:sz w:val="28"/>
                <w:szCs w:val="28"/>
                <w:lang w:eastAsia="ru-RU"/>
              </w:rPr>
              <w:t>соединение</w:t>
            </w:r>
          </w:p>
          <w:p w:rsidR="00021CBE" w:rsidRPr="002322B0" w:rsidRDefault="00021CBE" w:rsidP="000C13B5">
            <w:pPr>
              <w:autoSpaceDE w:val="0"/>
              <w:autoSpaceDN w:val="0"/>
              <w:adjustRightInd w:val="0"/>
              <w:ind w:left="-60"/>
              <w:jc w:val="both"/>
              <w:rPr>
                <w:rFonts w:ascii="Times New Roman" w:hAnsi="Times New Roman" w:cs="Times New Roman"/>
                <w:sz w:val="28"/>
                <w:szCs w:val="28"/>
              </w:rPr>
            </w:pPr>
            <w:r w:rsidRPr="002322B0">
              <w:rPr>
                <w:rFonts w:ascii="Times New Roman" w:eastAsia="Arial" w:hAnsi="Times New Roman" w:cs="Times New Roman"/>
                <w:bCs/>
                <w:sz w:val="28"/>
                <w:szCs w:val="28"/>
                <w:lang w:eastAsia="ru-RU"/>
              </w:rPr>
              <w:t>деталей</w:t>
            </w:r>
          </w:p>
        </w:tc>
        <w:tc>
          <w:tcPr>
            <w:tcW w:w="2976" w:type="dxa"/>
          </w:tcPr>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w:t>
            </w:r>
            <w:r w:rsidRPr="002322B0">
              <w:rPr>
                <w:rFonts w:ascii="Times New Roman" w:eastAsia="Arial" w:hAnsi="Times New Roman" w:cs="Times New Roman"/>
                <w:sz w:val="28"/>
                <w:szCs w:val="28"/>
                <w:lang w:eastAsia="ru-RU"/>
              </w:rPr>
              <w:t>Какие бывают игрушки с</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w w:val="98"/>
                <w:sz w:val="28"/>
                <w:szCs w:val="28"/>
                <w:lang w:eastAsia="ru-RU"/>
              </w:rPr>
              <w:t>шарнирным соединением</w:t>
            </w:r>
          </w:p>
          <w:p w:rsidR="00021CBE" w:rsidRPr="002322B0" w:rsidRDefault="00021CBE"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-Правила шарнирного</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соединения деталей</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-«Слонёнок»</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-«Медвежонок»</w:t>
            </w:r>
          </w:p>
          <w:p w:rsidR="00021CBE" w:rsidRPr="002322B0" w:rsidRDefault="00021CBE"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-«Зайчёнок»</w:t>
            </w:r>
          </w:p>
        </w:tc>
        <w:tc>
          <w:tcPr>
            <w:tcW w:w="851" w:type="dxa"/>
          </w:tcPr>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tc>
        <w:tc>
          <w:tcPr>
            <w:tcW w:w="1134" w:type="dxa"/>
          </w:tcPr>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6</w:t>
            </w: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6</w:t>
            </w: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6</w:t>
            </w:r>
          </w:p>
        </w:tc>
        <w:tc>
          <w:tcPr>
            <w:tcW w:w="992" w:type="dxa"/>
          </w:tcPr>
          <w:p w:rsidR="00021CBE" w:rsidRPr="002322B0" w:rsidRDefault="00021CBE" w:rsidP="008D2E11">
            <w:pPr>
              <w:pStyle w:val="Default"/>
              <w:spacing w:after="200"/>
              <w:ind w:left="-60"/>
              <w:jc w:val="center"/>
              <w:rPr>
                <w:sz w:val="28"/>
                <w:szCs w:val="28"/>
              </w:rPr>
            </w:pPr>
            <w:r w:rsidRPr="002322B0">
              <w:rPr>
                <w:sz w:val="28"/>
                <w:szCs w:val="28"/>
              </w:rPr>
              <w:t>20</w:t>
            </w:r>
          </w:p>
        </w:tc>
        <w:tc>
          <w:tcPr>
            <w:tcW w:w="992" w:type="dxa"/>
          </w:tcPr>
          <w:p w:rsidR="00021CBE" w:rsidRPr="002322B0" w:rsidRDefault="00021CBE" w:rsidP="000C13B5">
            <w:pPr>
              <w:pStyle w:val="Default"/>
              <w:spacing w:after="200" w:line="276" w:lineRule="auto"/>
              <w:ind w:left="-60"/>
              <w:jc w:val="both"/>
              <w:rPr>
                <w:sz w:val="28"/>
                <w:szCs w:val="28"/>
              </w:rPr>
            </w:pPr>
          </w:p>
        </w:tc>
      </w:tr>
      <w:tr w:rsidR="00021CBE" w:rsidRPr="0083451F" w:rsidTr="000C13B5">
        <w:trPr>
          <w:trHeight w:val="1647"/>
        </w:trPr>
        <w:tc>
          <w:tcPr>
            <w:tcW w:w="923" w:type="dxa"/>
          </w:tcPr>
          <w:p w:rsidR="00021CBE" w:rsidRPr="002322B0" w:rsidRDefault="00021CBE" w:rsidP="000C13B5">
            <w:pPr>
              <w:autoSpaceDE w:val="0"/>
              <w:autoSpaceDN w:val="0"/>
              <w:adjustRightInd w:val="0"/>
              <w:ind w:left="-60"/>
              <w:jc w:val="both"/>
              <w:rPr>
                <w:rFonts w:ascii="Times New Roman" w:hAnsi="Times New Roman" w:cs="Times New Roman"/>
                <w:bCs/>
                <w:sz w:val="28"/>
                <w:szCs w:val="28"/>
              </w:rPr>
            </w:pPr>
          </w:p>
        </w:tc>
        <w:tc>
          <w:tcPr>
            <w:tcW w:w="1879" w:type="dxa"/>
          </w:tcPr>
          <w:p w:rsidR="00021CBE" w:rsidRPr="002322B0" w:rsidRDefault="00021CBE" w:rsidP="000C13B5">
            <w:pPr>
              <w:spacing w:line="298"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Участие</w:t>
            </w:r>
          </w:p>
          <w:p w:rsidR="00021CBE" w:rsidRPr="002322B0" w:rsidRDefault="00021CBE" w:rsidP="000C13B5">
            <w:pPr>
              <w:spacing w:line="298"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в</w:t>
            </w:r>
          </w:p>
          <w:p w:rsidR="00021CBE" w:rsidRPr="002322B0" w:rsidRDefault="00021CBE" w:rsidP="000C13B5">
            <w:pPr>
              <w:spacing w:line="298"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Новогодней</w:t>
            </w:r>
          </w:p>
          <w:p w:rsidR="00021CBE" w:rsidRPr="002322B0" w:rsidRDefault="00021CBE" w:rsidP="000C13B5">
            <w:pPr>
              <w:ind w:left="-60"/>
              <w:jc w:val="both"/>
              <w:rPr>
                <w:rFonts w:ascii="Times New Roman" w:hAnsi="Times New Roman" w:cs="Times New Roman"/>
                <w:bCs/>
                <w:sz w:val="28"/>
                <w:szCs w:val="28"/>
              </w:rPr>
            </w:pPr>
            <w:r w:rsidRPr="002322B0">
              <w:rPr>
                <w:rFonts w:ascii="Times New Roman" w:eastAsia="Arial" w:hAnsi="Times New Roman" w:cs="Times New Roman"/>
                <w:bCs/>
                <w:w w:val="99"/>
                <w:sz w:val="28"/>
                <w:szCs w:val="28"/>
                <w:lang w:eastAsia="ru-RU"/>
              </w:rPr>
              <w:t>выставке</w:t>
            </w:r>
          </w:p>
        </w:tc>
        <w:tc>
          <w:tcPr>
            <w:tcW w:w="2976" w:type="dxa"/>
          </w:tcPr>
          <w:p w:rsidR="00021CBE" w:rsidRPr="002322B0" w:rsidRDefault="00021CBE" w:rsidP="008D2E11">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-Обсуждение иде</w:t>
            </w:r>
            <w:r w:rsidR="002322B0">
              <w:rPr>
                <w:rFonts w:ascii="Times New Roman" w:eastAsia="Arial" w:hAnsi="Times New Roman" w:cs="Times New Roman"/>
                <w:sz w:val="28"/>
                <w:szCs w:val="28"/>
                <w:lang w:eastAsia="ru-RU"/>
              </w:rPr>
              <w:t>й</w:t>
            </w:r>
            <w:r w:rsidRPr="002322B0">
              <w:rPr>
                <w:rFonts w:ascii="Times New Roman" w:eastAsia="Arial" w:hAnsi="Times New Roman" w:cs="Times New Roman"/>
                <w:sz w:val="28"/>
                <w:szCs w:val="28"/>
                <w:lang w:eastAsia="ru-RU"/>
              </w:rPr>
              <w:t xml:space="preserve"> и образа</w:t>
            </w:r>
            <w:r w:rsidR="008D2E11">
              <w:rPr>
                <w:rFonts w:ascii="Times New Roman" w:eastAsia="Arial" w:hAnsi="Times New Roman" w:cs="Times New Roman"/>
                <w:sz w:val="28"/>
                <w:szCs w:val="28"/>
                <w:lang w:eastAsia="ru-RU"/>
              </w:rPr>
              <w:t xml:space="preserve"> новогодних </w:t>
            </w:r>
            <w:r w:rsidRPr="002322B0">
              <w:rPr>
                <w:rFonts w:ascii="Times New Roman" w:eastAsia="Arial" w:hAnsi="Times New Roman" w:cs="Times New Roman"/>
                <w:sz w:val="28"/>
                <w:szCs w:val="28"/>
                <w:lang w:eastAsia="ru-RU"/>
              </w:rPr>
              <w:t>работ</w:t>
            </w:r>
          </w:p>
          <w:p w:rsidR="00021CBE" w:rsidRPr="002322B0" w:rsidRDefault="00021CBE"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w w:val="97"/>
                <w:sz w:val="28"/>
                <w:szCs w:val="28"/>
                <w:lang w:eastAsia="ru-RU"/>
              </w:rPr>
              <w:t>-Выполнение</w:t>
            </w:r>
          </w:p>
          <w:p w:rsidR="00021CBE" w:rsidRPr="002322B0" w:rsidRDefault="00021CBE"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w w:val="96"/>
                <w:sz w:val="28"/>
                <w:szCs w:val="28"/>
                <w:lang w:eastAsia="ru-RU"/>
              </w:rPr>
              <w:t>индивидуальных</w:t>
            </w:r>
          </w:p>
          <w:p w:rsidR="00021CBE" w:rsidRPr="002322B0" w:rsidRDefault="00021CBE"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иколлективных работ</w:t>
            </w:r>
          </w:p>
        </w:tc>
        <w:tc>
          <w:tcPr>
            <w:tcW w:w="851" w:type="dxa"/>
          </w:tcPr>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tc>
        <w:tc>
          <w:tcPr>
            <w:tcW w:w="1134" w:type="dxa"/>
          </w:tcPr>
          <w:p w:rsidR="002D3765" w:rsidRPr="002322B0" w:rsidRDefault="002D3765" w:rsidP="008D2E11">
            <w:pPr>
              <w:ind w:left="-60"/>
              <w:jc w:val="center"/>
              <w:rPr>
                <w:rFonts w:ascii="Times New Roman" w:eastAsia="Arial" w:hAnsi="Times New Roman" w:cs="Times New Roman"/>
                <w:w w:val="96"/>
                <w:sz w:val="28"/>
                <w:szCs w:val="28"/>
                <w:lang w:eastAsia="ru-RU"/>
              </w:rPr>
            </w:pPr>
          </w:p>
          <w:p w:rsidR="002D3765" w:rsidRPr="002322B0" w:rsidRDefault="002D3765" w:rsidP="008D2E11">
            <w:pPr>
              <w:ind w:left="-60"/>
              <w:jc w:val="center"/>
              <w:rPr>
                <w:rFonts w:ascii="Times New Roman" w:eastAsia="Arial" w:hAnsi="Times New Roman" w:cs="Times New Roman"/>
                <w:w w:val="96"/>
                <w:sz w:val="28"/>
                <w:szCs w:val="28"/>
                <w:lang w:eastAsia="ru-RU"/>
              </w:rPr>
            </w:pPr>
          </w:p>
          <w:p w:rsidR="002D3765" w:rsidRPr="002322B0" w:rsidRDefault="002D3765" w:rsidP="008D2E11">
            <w:pPr>
              <w:ind w:left="-60"/>
              <w:jc w:val="center"/>
              <w:rPr>
                <w:rFonts w:ascii="Times New Roman" w:eastAsia="Arial" w:hAnsi="Times New Roman" w:cs="Times New Roman"/>
                <w:w w:val="96"/>
                <w:sz w:val="28"/>
                <w:szCs w:val="28"/>
                <w:lang w:eastAsia="ru-RU"/>
              </w:rPr>
            </w:pPr>
          </w:p>
          <w:p w:rsidR="00021CBE" w:rsidRPr="002322B0" w:rsidRDefault="00021CBE"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w w:val="96"/>
                <w:sz w:val="28"/>
                <w:szCs w:val="28"/>
                <w:lang w:eastAsia="ru-RU"/>
              </w:rPr>
              <w:t>15</w:t>
            </w:r>
          </w:p>
        </w:tc>
        <w:tc>
          <w:tcPr>
            <w:tcW w:w="992" w:type="dxa"/>
          </w:tcPr>
          <w:p w:rsidR="00021CBE" w:rsidRPr="002322B0" w:rsidRDefault="00021CBE" w:rsidP="008D2E11">
            <w:pPr>
              <w:pStyle w:val="Default"/>
              <w:spacing w:after="200"/>
              <w:ind w:left="-60"/>
              <w:jc w:val="center"/>
              <w:rPr>
                <w:sz w:val="28"/>
                <w:szCs w:val="28"/>
              </w:rPr>
            </w:pPr>
            <w:r w:rsidRPr="002322B0">
              <w:rPr>
                <w:sz w:val="28"/>
                <w:szCs w:val="28"/>
              </w:rPr>
              <w:t>16</w:t>
            </w:r>
          </w:p>
        </w:tc>
        <w:tc>
          <w:tcPr>
            <w:tcW w:w="992" w:type="dxa"/>
          </w:tcPr>
          <w:p w:rsidR="00021CBE" w:rsidRPr="002322B0" w:rsidRDefault="00021CBE" w:rsidP="000C13B5">
            <w:pPr>
              <w:pStyle w:val="Default"/>
              <w:spacing w:after="200" w:line="276" w:lineRule="auto"/>
              <w:ind w:left="-60"/>
              <w:jc w:val="both"/>
              <w:rPr>
                <w:sz w:val="28"/>
                <w:szCs w:val="28"/>
              </w:rPr>
            </w:pPr>
          </w:p>
        </w:tc>
      </w:tr>
      <w:tr w:rsidR="00021CBE" w:rsidRPr="0083451F" w:rsidTr="008D2E11">
        <w:trPr>
          <w:trHeight w:val="271"/>
        </w:trPr>
        <w:tc>
          <w:tcPr>
            <w:tcW w:w="923" w:type="dxa"/>
          </w:tcPr>
          <w:p w:rsidR="00021CBE" w:rsidRPr="002322B0" w:rsidRDefault="00021CBE" w:rsidP="000C13B5">
            <w:pPr>
              <w:autoSpaceDE w:val="0"/>
              <w:autoSpaceDN w:val="0"/>
              <w:adjustRightInd w:val="0"/>
              <w:ind w:left="-60"/>
              <w:jc w:val="both"/>
              <w:rPr>
                <w:rFonts w:ascii="Times New Roman" w:hAnsi="Times New Roman" w:cs="Times New Roman"/>
                <w:bCs/>
                <w:sz w:val="28"/>
                <w:szCs w:val="28"/>
              </w:rPr>
            </w:pPr>
          </w:p>
        </w:tc>
        <w:tc>
          <w:tcPr>
            <w:tcW w:w="1879" w:type="dxa"/>
          </w:tcPr>
          <w:p w:rsidR="00021CBE" w:rsidRPr="002322B0" w:rsidRDefault="005E7DC6" w:rsidP="000C13B5">
            <w:pPr>
              <w:spacing w:line="298" w:lineRule="exact"/>
              <w:ind w:left="-60"/>
              <w:jc w:val="both"/>
              <w:rPr>
                <w:rFonts w:ascii="Times New Roman" w:hAnsi="Times New Roman" w:cs="Times New Roman"/>
                <w:bCs/>
                <w:sz w:val="28"/>
                <w:szCs w:val="28"/>
              </w:rPr>
            </w:pPr>
            <w:r w:rsidRPr="002322B0">
              <w:rPr>
                <w:rFonts w:ascii="Times New Roman" w:eastAsia="Arial" w:hAnsi="Times New Roman" w:cs="Times New Roman"/>
                <w:bCs/>
                <w:w w:val="96"/>
                <w:sz w:val="28"/>
                <w:szCs w:val="28"/>
                <w:lang w:eastAsia="ru-RU"/>
              </w:rPr>
              <w:t>Творческий калейдоскоп</w:t>
            </w:r>
          </w:p>
        </w:tc>
        <w:tc>
          <w:tcPr>
            <w:tcW w:w="2976" w:type="dxa"/>
          </w:tcPr>
          <w:p w:rsidR="005E7DC6" w:rsidRPr="002322B0" w:rsidRDefault="005E7DC6" w:rsidP="000C13B5">
            <w:pPr>
              <w:spacing w:line="316"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w w:val="97"/>
                <w:sz w:val="28"/>
                <w:szCs w:val="28"/>
                <w:lang w:eastAsia="ru-RU"/>
              </w:rPr>
              <w:t>-</w:t>
            </w:r>
            <w:r w:rsidRPr="002322B0">
              <w:rPr>
                <w:rFonts w:ascii="Times New Roman" w:eastAsia="Arial" w:hAnsi="Times New Roman" w:cs="Times New Roman"/>
                <w:w w:val="97"/>
                <w:sz w:val="28"/>
                <w:szCs w:val="28"/>
                <w:lang w:eastAsia="ru-RU"/>
              </w:rPr>
              <w:t>Выполнение</w:t>
            </w:r>
            <w:r w:rsidRPr="002322B0">
              <w:rPr>
                <w:rFonts w:ascii="Times New Roman" w:eastAsia="Arial" w:hAnsi="Times New Roman" w:cs="Times New Roman"/>
                <w:sz w:val="28"/>
                <w:szCs w:val="28"/>
                <w:lang w:eastAsia="ru-RU"/>
              </w:rPr>
              <w:t>работ</w:t>
            </w:r>
          </w:p>
          <w:p w:rsidR="00021CBE" w:rsidRDefault="005E7DC6" w:rsidP="000C13B5">
            <w:pPr>
              <w:spacing w:line="316" w:lineRule="exact"/>
              <w:ind w:left="-60"/>
              <w:jc w:val="both"/>
              <w:rPr>
                <w:rFonts w:ascii="Times New Roman" w:eastAsia="Arial" w:hAnsi="Times New Roman" w:cs="Times New Roman"/>
                <w:sz w:val="28"/>
                <w:szCs w:val="28"/>
                <w:lang w:eastAsia="ru-RU"/>
              </w:rPr>
            </w:pPr>
            <w:r w:rsidRPr="002322B0">
              <w:rPr>
                <w:rFonts w:ascii="Times New Roman" w:eastAsia="Arial" w:hAnsi="Times New Roman" w:cs="Times New Roman"/>
                <w:sz w:val="28"/>
                <w:szCs w:val="28"/>
                <w:lang w:eastAsia="ru-RU"/>
              </w:rPr>
              <w:t>попройденным темам</w:t>
            </w:r>
            <w:r w:rsidR="008D2E11">
              <w:rPr>
                <w:rFonts w:ascii="Times New Roman" w:eastAsia="Arial" w:hAnsi="Times New Roman" w:cs="Times New Roman"/>
                <w:sz w:val="28"/>
                <w:szCs w:val="28"/>
                <w:lang w:eastAsia="ru-RU"/>
              </w:rPr>
              <w:t>:</w:t>
            </w:r>
          </w:p>
          <w:p w:rsidR="008D2E11" w:rsidRDefault="008D2E11" w:rsidP="000C13B5">
            <w:pPr>
              <w:spacing w:line="316" w:lineRule="exact"/>
              <w:ind w:left="-60"/>
              <w:jc w:val="both"/>
              <w:rPr>
                <w:rFonts w:ascii="Times New Roman" w:eastAsia="Arial" w:hAnsi="Times New Roman" w:cs="Times New Roman"/>
                <w:sz w:val="28"/>
                <w:szCs w:val="28"/>
                <w:lang w:eastAsia="ru-RU"/>
              </w:rPr>
            </w:pPr>
            <w:r>
              <w:rPr>
                <w:rFonts w:ascii="Times New Roman" w:eastAsia="Arial" w:hAnsi="Times New Roman" w:cs="Times New Roman"/>
                <w:sz w:val="28"/>
                <w:szCs w:val="28"/>
                <w:lang w:eastAsia="ru-RU"/>
              </w:rPr>
              <w:t>обдумывание образа,</w:t>
            </w:r>
          </w:p>
          <w:p w:rsidR="002322B0" w:rsidRPr="002322B0" w:rsidRDefault="008D2E11" w:rsidP="008D2E11">
            <w:pPr>
              <w:spacing w:line="316" w:lineRule="exact"/>
              <w:ind w:left="-60"/>
              <w:jc w:val="both"/>
              <w:rPr>
                <w:rFonts w:ascii="Times New Roman" w:hAnsi="Times New Roman" w:cs="Times New Roman"/>
                <w:bCs/>
                <w:sz w:val="28"/>
                <w:szCs w:val="28"/>
              </w:rPr>
            </w:pPr>
            <w:r>
              <w:rPr>
                <w:rFonts w:ascii="Times New Roman" w:eastAsia="Arial" w:hAnsi="Times New Roman" w:cs="Times New Roman"/>
                <w:sz w:val="28"/>
                <w:szCs w:val="28"/>
                <w:lang w:eastAsia="ru-RU"/>
              </w:rPr>
              <w:t>выполнение индивидуальных и коллективных работ</w:t>
            </w:r>
          </w:p>
        </w:tc>
        <w:tc>
          <w:tcPr>
            <w:tcW w:w="851" w:type="dxa"/>
          </w:tcPr>
          <w:p w:rsidR="00021CBE" w:rsidRDefault="00021CBE" w:rsidP="008D2E11">
            <w:pPr>
              <w:pStyle w:val="Default"/>
              <w:spacing w:after="200"/>
              <w:ind w:left="-60"/>
              <w:jc w:val="center"/>
              <w:rPr>
                <w:sz w:val="28"/>
                <w:szCs w:val="28"/>
              </w:rPr>
            </w:pPr>
          </w:p>
          <w:p w:rsidR="008D2E11" w:rsidRPr="002322B0" w:rsidRDefault="008D2E11" w:rsidP="008D2E11">
            <w:pPr>
              <w:pStyle w:val="Default"/>
              <w:spacing w:after="200"/>
              <w:ind w:left="-60"/>
              <w:jc w:val="center"/>
              <w:rPr>
                <w:sz w:val="28"/>
                <w:szCs w:val="28"/>
              </w:rPr>
            </w:pPr>
            <w:r>
              <w:rPr>
                <w:sz w:val="28"/>
                <w:szCs w:val="28"/>
              </w:rPr>
              <w:t>1</w:t>
            </w:r>
          </w:p>
        </w:tc>
        <w:tc>
          <w:tcPr>
            <w:tcW w:w="1134" w:type="dxa"/>
          </w:tcPr>
          <w:p w:rsidR="00021CBE" w:rsidRDefault="00021CBE" w:rsidP="008D2E11">
            <w:pPr>
              <w:pStyle w:val="Default"/>
              <w:spacing w:after="200"/>
              <w:ind w:left="-60"/>
              <w:jc w:val="center"/>
              <w:rPr>
                <w:sz w:val="28"/>
                <w:szCs w:val="28"/>
              </w:rPr>
            </w:pPr>
          </w:p>
          <w:p w:rsidR="008D2E11" w:rsidRDefault="008D2E11" w:rsidP="008D2E11">
            <w:pPr>
              <w:pStyle w:val="Default"/>
              <w:spacing w:after="200"/>
              <w:ind w:left="-60"/>
              <w:jc w:val="center"/>
              <w:rPr>
                <w:sz w:val="28"/>
                <w:szCs w:val="28"/>
              </w:rPr>
            </w:pPr>
          </w:p>
          <w:p w:rsidR="008D2E11" w:rsidRPr="002322B0" w:rsidRDefault="008D2E11" w:rsidP="008D2E11">
            <w:pPr>
              <w:pStyle w:val="Default"/>
              <w:spacing w:after="200"/>
              <w:ind w:left="-60"/>
              <w:jc w:val="center"/>
              <w:rPr>
                <w:sz w:val="28"/>
                <w:szCs w:val="28"/>
              </w:rPr>
            </w:pPr>
            <w:r>
              <w:rPr>
                <w:sz w:val="28"/>
                <w:szCs w:val="28"/>
              </w:rPr>
              <w:t>19</w:t>
            </w:r>
          </w:p>
        </w:tc>
        <w:tc>
          <w:tcPr>
            <w:tcW w:w="992" w:type="dxa"/>
          </w:tcPr>
          <w:p w:rsidR="00021CBE" w:rsidRPr="002322B0" w:rsidRDefault="005E7DC6" w:rsidP="008D2E11">
            <w:pPr>
              <w:pStyle w:val="Default"/>
              <w:spacing w:after="200"/>
              <w:ind w:left="-60"/>
              <w:jc w:val="center"/>
              <w:rPr>
                <w:sz w:val="28"/>
                <w:szCs w:val="28"/>
              </w:rPr>
            </w:pPr>
            <w:r w:rsidRPr="002322B0">
              <w:rPr>
                <w:sz w:val="28"/>
                <w:szCs w:val="28"/>
              </w:rPr>
              <w:t>2</w:t>
            </w:r>
            <w:r w:rsidR="008D2E11">
              <w:rPr>
                <w:sz w:val="28"/>
                <w:szCs w:val="28"/>
              </w:rPr>
              <w:t>0</w:t>
            </w:r>
          </w:p>
        </w:tc>
        <w:tc>
          <w:tcPr>
            <w:tcW w:w="992" w:type="dxa"/>
          </w:tcPr>
          <w:p w:rsidR="00021CBE" w:rsidRPr="002322B0" w:rsidRDefault="00021CBE" w:rsidP="000C13B5">
            <w:pPr>
              <w:pStyle w:val="Default"/>
              <w:spacing w:after="200" w:line="276" w:lineRule="auto"/>
              <w:ind w:left="-60"/>
              <w:jc w:val="both"/>
              <w:rPr>
                <w:sz w:val="28"/>
                <w:szCs w:val="28"/>
              </w:rPr>
            </w:pPr>
          </w:p>
        </w:tc>
      </w:tr>
      <w:tr w:rsidR="005E7DC6" w:rsidRPr="0083451F" w:rsidTr="000C13B5">
        <w:trPr>
          <w:trHeight w:val="1384"/>
        </w:trPr>
        <w:tc>
          <w:tcPr>
            <w:tcW w:w="923" w:type="dxa"/>
          </w:tcPr>
          <w:p w:rsidR="005E7DC6" w:rsidRPr="002322B0" w:rsidRDefault="005E7DC6" w:rsidP="000C13B5">
            <w:pPr>
              <w:autoSpaceDE w:val="0"/>
              <w:autoSpaceDN w:val="0"/>
              <w:adjustRightInd w:val="0"/>
              <w:ind w:left="-60"/>
              <w:jc w:val="both"/>
              <w:rPr>
                <w:rFonts w:ascii="Times New Roman" w:hAnsi="Times New Roman" w:cs="Times New Roman"/>
                <w:bCs/>
                <w:sz w:val="28"/>
                <w:szCs w:val="28"/>
              </w:rPr>
            </w:pPr>
          </w:p>
        </w:tc>
        <w:tc>
          <w:tcPr>
            <w:tcW w:w="1879" w:type="dxa"/>
          </w:tcPr>
          <w:p w:rsidR="005E7DC6" w:rsidRPr="002322B0" w:rsidRDefault="005E7DC6" w:rsidP="000C13B5">
            <w:pPr>
              <w:spacing w:line="298"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Полезная игрушка</w:t>
            </w:r>
          </w:p>
          <w:p w:rsidR="005E7DC6" w:rsidRPr="002322B0" w:rsidRDefault="005E7DC6" w:rsidP="000C13B5">
            <w:pPr>
              <w:autoSpaceDE w:val="0"/>
              <w:autoSpaceDN w:val="0"/>
              <w:adjustRightInd w:val="0"/>
              <w:ind w:left="-60"/>
              <w:jc w:val="both"/>
              <w:rPr>
                <w:rFonts w:ascii="Times New Roman" w:hAnsi="Times New Roman" w:cs="Times New Roman"/>
                <w:bCs/>
                <w:sz w:val="28"/>
                <w:szCs w:val="28"/>
              </w:rPr>
            </w:pPr>
          </w:p>
          <w:p w:rsidR="005E7DC6" w:rsidRPr="002322B0" w:rsidRDefault="005E7DC6" w:rsidP="000C13B5">
            <w:pPr>
              <w:autoSpaceDE w:val="0"/>
              <w:autoSpaceDN w:val="0"/>
              <w:adjustRightInd w:val="0"/>
              <w:ind w:left="-60"/>
              <w:jc w:val="both"/>
              <w:rPr>
                <w:rFonts w:ascii="Times New Roman" w:hAnsi="Times New Roman" w:cs="Times New Roman"/>
                <w:bCs/>
                <w:sz w:val="28"/>
                <w:szCs w:val="28"/>
              </w:rPr>
            </w:pPr>
          </w:p>
        </w:tc>
        <w:tc>
          <w:tcPr>
            <w:tcW w:w="2976" w:type="dxa"/>
          </w:tcPr>
          <w:p w:rsidR="005E7DC6" w:rsidRPr="002322B0" w:rsidRDefault="005E7DC6" w:rsidP="000C13B5">
            <w:pPr>
              <w:spacing w:line="316"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w:t>
            </w:r>
            <w:r w:rsidRPr="002322B0">
              <w:rPr>
                <w:rFonts w:ascii="Times New Roman" w:eastAsia="Arial" w:hAnsi="Times New Roman" w:cs="Times New Roman"/>
                <w:sz w:val="28"/>
                <w:szCs w:val="28"/>
                <w:lang w:eastAsia="ru-RU"/>
              </w:rPr>
              <w:t>Какая бывает полезная</w:t>
            </w:r>
          </w:p>
          <w:p w:rsidR="005E7DC6" w:rsidRPr="002322B0" w:rsidRDefault="005E7DC6"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игрушка и где она</w:t>
            </w:r>
          </w:p>
          <w:p w:rsidR="005E7DC6" w:rsidRPr="002322B0" w:rsidRDefault="005E7DC6"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применяется</w:t>
            </w:r>
          </w:p>
          <w:p w:rsidR="005E7DC6" w:rsidRPr="002322B0" w:rsidRDefault="005E7DC6" w:rsidP="008D2E11">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-«Грелка на чайник»</w:t>
            </w:r>
          </w:p>
        </w:tc>
        <w:tc>
          <w:tcPr>
            <w:tcW w:w="851" w:type="dxa"/>
          </w:tcPr>
          <w:p w:rsidR="005E7DC6" w:rsidRPr="002322B0" w:rsidRDefault="005E7DC6"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tc>
        <w:tc>
          <w:tcPr>
            <w:tcW w:w="1134" w:type="dxa"/>
          </w:tcPr>
          <w:p w:rsidR="002D3765" w:rsidRPr="002322B0" w:rsidRDefault="002D3765" w:rsidP="008D2E11">
            <w:pPr>
              <w:ind w:left="-60"/>
              <w:jc w:val="center"/>
              <w:rPr>
                <w:rFonts w:ascii="Times New Roman" w:eastAsia="Arial" w:hAnsi="Times New Roman" w:cs="Times New Roman"/>
                <w:w w:val="96"/>
                <w:sz w:val="28"/>
                <w:szCs w:val="28"/>
                <w:lang w:eastAsia="ru-RU"/>
              </w:rPr>
            </w:pPr>
          </w:p>
          <w:p w:rsidR="002D3765" w:rsidRPr="002322B0" w:rsidRDefault="002D3765" w:rsidP="008D2E11">
            <w:pPr>
              <w:ind w:left="-60"/>
              <w:jc w:val="center"/>
              <w:rPr>
                <w:rFonts w:ascii="Times New Roman" w:eastAsia="Arial" w:hAnsi="Times New Roman" w:cs="Times New Roman"/>
                <w:w w:val="96"/>
                <w:sz w:val="28"/>
                <w:szCs w:val="28"/>
                <w:lang w:eastAsia="ru-RU"/>
              </w:rPr>
            </w:pPr>
          </w:p>
          <w:p w:rsidR="002D3765" w:rsidRPr="002322B0" w:rsidRDefault="002D3765" w:rsidP="008D2E11">
            <w:pPr>
              <w:ind w:left="-60"/>
              <w:jc w:val="center"/>
              <w:rPr>
                <w:rFonts w:ascii="Times New Roman" w:eastAsia="Arial" w:hAnsi="Times New Roman" w:cs="Times New Roman"/>
                <w:w w:val="96"/>
                <w:sz w:val="28"/>
                <w:szCs w:val="28"/>
                <w:lang w:eastAsia="ru-RU"/>
              </w:rPr>
            </w:pPr>
          </w:p>
          <w:p w:rsidR="005E7DC6" w:rsidRDefault="005E7DC6" w:rsidP="008D2E11">
            <w:pPr>
              <w:ind w:left="-60"/>
              <w:jc w:val="center"/>
              <w:rPr>
                <w:rFonts w:ascii="Times New Roman" w:eastAsia="Arial" w:hAnsi="Times New Roman" w:cs="Times New Roman"/>
                <w:w w:val="96"/>
                <w:sz w:val="28"/>
                <w:szCs w:val="28"/>
                <w:lang w:eastAsia="ru-RU"/>
              </w:rPr>
            </w:pPr>
          </w:p>
          <w:p w:rsidR="008D2E11" w:rsidRPr="002322B0" w:rsidRDefault="008D2E11" w:rsidP="008D2E11">
            <w:pPr>
              <w:ind w:left="-60"/>
              <w:jc w:val="center"/>
              <w:rPr>
                <w:rFonts w:ascii="Times New Roman" w:eastAsiaTheme="minorEastAsia" w:hAnsi="Times New Roman" w:cs="Times New Roman"/>
                <w:sz w:val="28"/>
                <w:szCs w:val="28"/>
                <w:lang w:eastAsia="ru-RU"/>
              </w:rPr>
            </w:pPr>
            <w:r>
              <w:rPr>
                <w:rFonts w:ascii="Times New Roman" w:eastAsia="Arial" w:hAnsi="Times New Roman" w:cs="Times New Roman"/>
                <w:w w:val="96"/>
                <w:sz w:val="28"/>
                <w:szCs w:val="28"/>
                <w:lang w:eastAsia="ru-RU"/>
              </w:rPr>
              <w:t>19</w:t>
            </w:r>
          </w:p>
        </w:tc>
        <w:tc>
          <w:tcPr>
            <w:tcW w:w="992" w:type="dxa"/>
          </w:tcPr>
          <w:p w:rsidR="005E7DC6" w:rsidRPr="002322B0" w:rsidRDefault="008D2E11" w:rsidP="008D2E11">
            <w:pPr>
              <w:pStyle w:val="Default"/>
              <w:spacing w:after="200"/>
              <w:ind w:left="-60"/>
              <w:jc w:val="center"/>
              <w:rPr>
                <w:sz w:val="28"/>
                <w:szCs w:val="28"/>
              </w:rPr>
            </w:pPr>
            <w:r>
              <w:rPr>
                <w:sz w:val="28"/>
                <w:szCs w:val="28"/>
              </w:rPr>
              <w:t>20</w:t>
            </w:r>
          </w:p>
        </w:tc>
        <w:tc>
          <w:tcPr>
            <w:tcW w:w="992" w:type="dxa"/>
          </w:tcPr>
          <w:p w:rsidR="005E7DC6" w:rsidRPr="002322B0" w:rsidRDefault="005E7DC6" w:rsidP="000C13B5">
            <w:pPr>
              <w:pStyle w:val="Default"/>
              <w:spacing w:after="200" w:line="276" w:lineRule="auto"/>
              <w:ind w:left="-60"/>
              <w:jc w:val="both"/>
              <w:rPr>
                <w:sz w:val="28"/>
                <w:szCs w:val="28"/>
              </w:rPr>
            </w:pPr>
          </w:p>
        </w:tc>
      </w:tr>
      <w:tr w:rsidR="005E7DC6" w:rsidRPr="0083451F" w:rsidTr="000C13B5">
        <w:trPr>
          <w:trHeight w:val="1121"/>
        </w:trPr>
        <w:tc>
          <w:tcPr>
            <w:tcW w:w="923" w:type="dxa"/>
          </w:tcPr>
          <w:p w:rsidR="005E7DC6" w:rsidRPr="002322B0" w:rsidRDefault="005E7DC6" w:rsidP="000C13B5">
            <w:pPr>
              <w:autoSpaceDE w:val="0"/>
              <w:autoSpaceDN w:val="0"/>
              <w:adjustRightInd w:val="0"/>
              <w:ind w:left="-60"/>
              <w:jc w:val="both"/>
              <w:rPr>
                <w:rFonts w:ascii="Times New Roman" w:hAnsi="Times New Roman" w:cs="Times New Roman"/>
                <w:bCs/>
                <w:sz w:val="28"/>
                <w:szCs w:val="28"/>
              </w:rPr>
            </w:pPr>
          </w:p>
        </w:tc>
        <w:tc>
          <w:tcPr>
            <w:tcW w:w="1879" w:type="dxa"/>
          </w:tcPr>
          <w:p w:rsidR="005E7DC6" w:rsidRPr="002322B0" w:rsidRDefault="005E7DC6" w:rsidP="000C13B5">
            <w:pPr>
              <w:spacing w:line="298"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Игрушки</w:t>
            </w:r>
          </w:p>
          <w:p w:rsidR="005E7DC6" w:rsidRPr="002322B0" w:rsidRDefault="005E7DC6" w:rsidP="000C13B5">
            <w:pPr>
              <w:spacing w:line="298"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изтрикотажа</w:t>
            </w:r>
          </w:p>
          <w:p w:rsidR="005E7DC6" w:rsidRPr="002322B0" w:rsidRDefault="005E7DC6" w:rsidP="000C13B5">
            <w:pPr>
              <w:spacing w:line="298" w:lineRule="exact"/>
              <w:ind w:left="-60"/>
              <w:jc w:val="both"/>
              <w:rPr>
                <w:rFonts w:ascii="Times New Roman" w:hAnsi="Times New Roman" w:cs="Times New Roman"/>
                <w:bCs/>
                <w:sz w:val="28"/>
                <w:szCs w:val="28"/>
              </w:rPr>
            </w:pPr>
            <w:r w:rsidRPr="002322B0">
              <w:rPr>
                <w:rFonts w:ascii="Times New Roman" w:eastAsia="Arial" w:hAnsi="Times New Roman" w:cs="Times New Roman"/>
                <w:bCs/>
                <w:sz w:val="28"/>
                <w:szCs w:val="28"/>
                <w:lang w:eastAsia="ru-RU"/>
              </w:rPr>
              <w:t>имеха</w:t>
            </w:r>
          </w:p>
        </w:tc>
        <w:tc>
          <w:tcPr>
            <w:tcW w:w="2976" w:type="dxa"/>
          </w:tcPr>
          <w:p w:rsidR="005E7DC6" w:rsidRPr="002322B0" w:rsidRDefault="005E7DC6"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w:t>
            </w:r>
            <w:r w:rsidRPr="002322B0">
              <w:rPr>
                <w:rFonts w:ascii="Times New Roman" w:eastAsia="Arial" w:hAnsi="Times New Roman" w:cs="Times New Roman"/>
                <w:sz w:val="28"/>
                <w:szCs w:val="28"/>
                <w:lang w:eastAsia="ru-RU"/>
              </w:rPr>
              <w:t>Особенности и свойства</w:t>
            </w:r>
          </w:p>
          <w:p w:rsidR="005E7DC6" w:rsidRPr="002322B0" w:rsidRDefault="005E7DC6"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трикотажного материала</w:t>
            </w:r>
          </w:p>
          <w:p w:rsidR="005E7DC6" w:rsidRPr="002322B0" w:rsidRDefault="005E7DC6"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-Игрушки из носков с</w:t>
            </w:r>
          </w:p>
          <w:p w:rsidR="005E7DC6" w:rsidRPr="002322B0" w:rsidRDefault="005E7DC6"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добавлением меха</w:t>
            </w:r>
          </w:p>
        </w:tc>
        <w:tc>
          <w:tcPr>
            <w:tcW w:w="851" w:type="dxa"/>
          </w:tcPr>
          <w:p w:rsidR="005E7DC6" w:rsidRPr="002322B0" w:rsidRDefault="005E7DC6"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p w:rsidR="002D3765" w:rsidRPr="002322B0" w:rsidRDefault="002D3765" w:rsidP="008D2E11">
            <w:pPr>
              <w:ind w:left="-60"/>
              <w:jc w:val="center"/>
              <w:rPr>
                <w:rFonts w:ascii="Times New Roman" w:eastAsia="Arial" w:hAnsi="Times New Roman" w:cs="Times New Roman"/>
                <w:sz w:val="28"/>
                <w:szCs w:val="28"/>
                <w:lang w:eastAsia="ru-RU"/>
              </w:rPr>
            </w:pPr>
          </w:p>
          <w:p w:rsidR="005E7DC6" w:rsidRPr="002322B0" w:rsidRDefault="005E7DC6" w:rsidP="008D2E11">
            <w:pPr>
              <w:ind w:left="-60"/>
              <w:jc w:val="center"/>
              <w:rPr>
                <w:rFonts w:ascii="Times New Roman" w:eastAsiaTheme="minorEastAsia" w:hAnsi="Times New Roman" w:cs="Times New Roman"/>
                <w:sz w:val="28"/>
                <w:szCs w:val="28"/>
                <w:lang w:eastAsia="ru-RU"/>
              </w:rPr>
            </w:pPr>
          </w:p>
          <w:p w:rsidR="008D2E11" w:rsidRDefault="008D2E11" w:rsidP="008D2E11">
            <w:pPr>
              <w:ind w:left="-60"/>
              <w:jc w:val="center"/>
              <w:rPr>
                <w:rFonts w:ascii="Times New Roman" w:eastAsiaTheme="minorEastAsia" w:hAnsi="Times New Roman" w:cs="Times New Roman"/>
                <w:sz w:val="28"/>
                <w:szCs w:val="28"/>
                <w:lang w:eastAsia="ru-RU"/>
              </w:rPr>
            </w:pPr>
          </w:p>
          <w:p w:rsidR="000C13B5" w:rsidRPr="002322B0" w:rsidRDefault="000C13B5" w:rsidP="008D2E11">
            <w:pPr>
              <w:ind w:left="-60"/>
              <w:jc w:val="center"/>
              <w:rPr>
                <w:rFonts w:ascii="Times New Roman" w:eastAsiaTheme="minorEastAsia" w:hAnsi="Times New Roman" w:cs="Times New Roman"/>
                <w:sz w:val="28"/>
                <w:szCs w:val="28"/>
                <w:lang w:eastAsia="ru-RU"/>
              </w:rPr>
            </w:pPr>
            <w:r w:rsidRPr="002322B0">
              <w:rPr>
                <w:rFonts w:ascii="Times New Roman" w:eastAsiaTheme="minorEastAsia" w:hAnsi="Times New Roman" w:cs="Times New Roman"/>
                <w:sz w:val="28"/>
                <w:szCs w:val="28"/>
                <w:lang w:eastAsia="ru-RU"/>
              </w:rPr>
              <w:t>1</w:t>
            </w:r>
          </w:p>
        </w:tc>
        <w:tc>
          <w:tcPr>
            <w:tcW w:w="1134" w:type="dxa"/>
          </w:tcPr>
          <w:p w:rsidR="002D3765" w:rsidRPr="002322B0" w:rsidRDefault="002D3765" w:rsidP="008D2E11">
            <w:pPr>
              <w:ind w:left="-60"/>
              <w:jc w:val="center"/>
              <w:rPr>
                <w:rFonts w:ascii="Times New Roman" w:eastAsia="Arial" w:hAnsi="Times New Roman" w:cs="Times New Roman"/>
                <w:sz w:val="28"/>
                <w:szCs w:val="28"/>
                <w:lang w:eastAsia="ru-RU"/>
              </w:rPr>
            </w:pPr>
          </w:p>
          <w:p w:rsidR="002D3765" w:rsidRPr="002322B0" w:rsidRDefault="002D3765" w:rsidP="008D2E11">
            <w:pPr>
              <w:ind w:left="-60"/>
              <w:jc w:val="center"/>
              <w:rPr>
                <w:rFonts w:ascii="Times New Roman" w:eastAsia="Arial" w:hAnsi="Times New Roman" w:cs="Times New Roman"/>
                <w:sz w:val="28"/>
                <w:szCs w:val="28"/>
                <w:lang w:eastAsia="ru-RU"/>
              </w:rPr>
            </w:pPr>
          </w:p>
          <w:p w:rsidR="002D3765" w:rsidRPr="002322B0" w:rsidRDefault="002D3765"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5E7DC6" w:rsidRPr="002322B0" w:rsidRDefault="005E7DC6"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8</w:t>
            </w:r>
          </w:p>
        </w:tc>
        <w:tc>
          <w:tcPr>
            <w:tcW w:w="992" w:type="dxa"/>
          </w:tcPr>
          <w:p w:rsidR="005E7DC6" w:rsidRPr="002322B0" w:rsidRDefault="005E7DC6" w:rsidP="008D2E11">
            <w:pPr>
              <w:pStyle w:val="Default"/>
              <w:spacing w:after="200"/>
              <w:ind w:left="-60"/>
              <w:jc w:val="center"/>
              <w:rPr>
                <w:sz w:val="28"/>
                <w:szCs w:val="28"/>
              </w:rPr>
            </w:pPr>
            <w:r w:rsidRPr="002322B0">
              <w:rPr>
                <w:sz w:val="28"/>
                <w:szCs w:val="28"/>
              </w:rPr>
              <w:t>10</w:t>
            </w:r>
          </w:p>
        </w:tc>
        <w:tc>
          <w:tcPr>
            <w:tcW w:w="992" w:type="dxa"/>
          </w:tcPr>
          <w:p w:rsidR="005E7DC6" w:rsidRPr="002322B0" w:rsidRDefault="005E7DC6" w:rsidP="000C13B5">
            <w:pPr>
              <w:pStyle w:val="Default"/>
              <w:spacing w:after="200" w:line="276" w:lineRule="auto"/>
              <w:ind w:left="-60"/>
              <w:jc w:val="both"/>
              <w:rPr>
                <w:sz w:val="28"/>
                <w:szCs w:val="28"/>
                <w:lang w:val="en-US"/>
              </w:rPr>
            </w:pPr>
          </w:p>
        </w:tc>
      </w:tr>
      <w:tr w:rsidR="009D3C7D" w:rsidRPr="0083451F" w:rsidTr="00346CB4">
        <w:trPr>
          <w:trHeight w:val="2252"/>
        </w:trPr>
        <w:tc>
          <w:tcPr>
            <w:tcW w:w="923" w:type="dxa"/>
          </w:tcPr>
          <w:p w:rsidR="009D3C7D" w:rsidRPr="002322B0" w:rsidRDefault="009D3C7D" w:rsidP="000C13B5">
            <w:pPr>
              <w:autoSpaceDE w:val="0"/>
              <w:autoSpaceDN w:val="0"/>
              <w:adjustRightInd w:val="0"/>
              <w:ind w:left="-60"/>
              <w:jc w:val="both"/>
              <w:rPr>
                <w:rFonts w:ascii="Times New Roman" w:hAnsi="Times New Roman" w:cs="Times New Roman"/>
                <w:bCs/>
                <w:sz w:val="28"/>
                <w:szCs w:val="28"/>
              </w:rPr>
            </w:pPr>
          </w:p>
        </w:tc>
        <w:tc>
          <w:tcPr>
            <w:tcW w:w="1879" w:type="dxa"/>
          </w:tcPr>
          <w:p w:rsidR="009D3C7D" w:rsidRPr="002322B0" w:rsidRDefault="009D3C7D" w:rsidP="000C13B5">
            <w:pPr>
              <w:spacing w:line="302"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Участие</w:t>
            </w:r>
          </w:p>
          <w:p w:rsidR="009D3C7D" w:rsidRPr="002322B0" w:rsidRDefault="009D3C7D" w:rsidP="000C13B5">
            <w:pPr>
              <w:spacing w:line="302"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в</w:t>
            </w:r>
          </w:p>
          <w:p w:rsidR="009D3C7D" w:rsidRPr="002322B0" w:rsidRDefault="009D3C7D" w:rsidP="000C13B5">
            <w:pPr>
              <w:spacing w:line="302"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отчётной</w:t>
            </w:r>
          </w:p>
          <w:p w:rsidR="009D3C7D" w:rsidRPr="002322B0" w:rsidRDefault="009D3C7D"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w w:val="99"/>
                <w:sz w:val="28"/>
                <w:szCs w:val="28"/>
                <w:lang w:eastAsia="ru-RU"/>
              </w:rPr>
              <w:t>выставке</w:t>
            </w:r>
          </w:p>
          <w:p w:rsidR="009D3C7D" w:rsidRPr="002322B0" w:rsidRDefault="009D3C7D" w:rsidP="000C13B5">
            <w:pPr>
              <w:autoSpaceDE w:val="0"/>
              <w:autoSpaceDN w:val="0"/>
              <w:adjustRightInd w:val="0"/>
              <w:ind w:left="-60"/>
              <w:jc w:val="both"/>
              <w:rPr>
                <w:rFonts w:ascii="Times New Roman" w:hAnsi="Times New Roman" w:cs="Times New Roman"/>
                <w:bCs/>
                <w:sz w:val="28"/>
                <w:szCs w:val="28"/>
              </w:rPr>
            </w:pPr>
          </w:p>
        </w:tc>
        <w:tc>
          <w:tcPr>
            <w:tcW w:w="2976" w:type="dxa"/>
          </w:tcPr>
          <w:p w:rsidR="009D3C7D" w:rsidRPr="002322B0" w:rsidRDefault="009D3C7D"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-Обсуждение идеи и образавыставочных работ</w:t>
            </w:r>
          </w:p>
          <w:p w:rsidR="009D3C7D" w:rsidRPr="002322B0" w:rsidRDefault="009D3C7D"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-Создание эскизов, просмотржурналов, книг</w:t>
            </w:r>
          </w:p>
          <w:p w:rsidR="009D3C7D" w:rsidRPr="002322B0" w:rsidRDefault="009D3C7D"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-Создание выкроек</w:t>
            </w:r>
          </w:p>
          <w:p w:rsidR="009D3C7D" w:rsidRPr="002322B0" w:rsidRDefault="009D3C7D"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w w:val="97"/>
                <w:sz w:val="28"/>
                <w:szCs w:val="28"/>
                <w:lang w:eastAsia="ru-RU"/>
              </w:rPr>
              <w:t>-Выполнение</w:t>
            </w:r>
          </w:p>
          <w:p w:rsidR="009D3C7D" w:rsidRPr="002322B0" w:rsidRDefault="009D3C7D"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w w:val="96"/>
                <w:sz w:val="28"/>
                <w:szCs w:val="28"/>
                <w:lang w:eastAsia="ru-RU"/>
              </w:rPr>
              <w:t>индивидуальных</w:t>
            </w:r>
          </w:p>
          <w:p w:rsidR="009D3C7D" w:rsidRPr="002322B0" w:rsidRDefault="009D3C7D"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иколлективных работ</w:t>
            </w:r>
          </w:p>
        </w:tc>
        <w:tc>
          <w:tcPr>
            <w:tcW w:w="851" w:type="dxa"/>
          </w:tcPr>
          <w:p w:rsidR="009D3C7D" w:rsidRPr="002322B0" w:rsidRDefault="009D3C7D"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p w:rsidR="002D3765" w:rsidRPr="002322B0" w:rsidRDefault="002D3765"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tc>
        <w:tc>
          <w:tcPr>
            <w:tcW w:w="1134" w:type="dxa"/>
          </w:tcPr>
          <w:p w:rsidR="002D3765" w:rsidRPr="002322B0" w:rsidRDefault="002D3765" w:rsidP="008D2E11">
            <w:pPr>
              <w:ind w:left="-60"/>
              <w:jc w:val="center"/>
              <w:rPr>
                <w:rFonts w:ascii="Times New Roman" w:eastAsia="Arial" w:hAnsi="Times New Roman" w:cs="Times New Roman"/>
                <w:sz w:val="28"/>
                <w:szCs w:val="28"/>
                <w:lang w:eastAsia="ru-RU"/>
              </w:rPr>
            </w:pPr>
          </w:p>
          <w:p w:rsidR="002D3765" w:rsidRPr="002322B0" w:rsidRDefault="002D3765"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1</w:t>
            </w:r>
          </w:p>
          <w:p w:rsidR="002D3765" w:rsidRPr="002322B0" w:rsidRDefault="002D3765" w:rsidP="008D2E11">
            <w:pPr>
              <w:ind w:left="-60"/>
              <w:jc w:val="center"/>
              <w:rPr>
                <w:rFonts w:ascii="Times New Roman" w:eastAsia="Arial" w:hAnsi="Times New Roman" w:cs="Times New Roman"/>
                <w:sz w:val="28"/>
                <w:szCs w:val="28"/>
                <w:lang w:eastAsia="ru-RU"/>
              </w:rPr>
            </w:pPr>
          </w:p>
          <w:p w:rsidR="008D2E11" w:rsidRDefault="008D2E11" w:rsidP="008D2E11">
            <w:pPr>
              <w:ind w:left="-60"/>
              <w:jc w:val="center"/>
              <w:rPr>
                <w:rFonts w:ascii="Times New Roman" w:eastAsia="Arial" w:hAnsi="Times New Roman" w:cs="Times New Roman"/>
                <w:sz w:val="28"/>
                <w:szCs w:val="28"/>
                <w:lang w:eastAsia="ru-RU"/>
              </w:rPr>
            </w:pPr>
          </w:p>
          <w:p w:rsidR="009D3C7D" w:rsidRPr="002322B0" w:rsidRDefault="009D3C7D"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3</w:t>
            </w:r>
          </w:p>
          <w:p w:rsidR="009D3C7D" w:rsidRPr="002322B0" w:rsidRDefault="009D3C7D" w:rsidP="008D2E11">
            <w:pPr>
              <w:ind w:left="-60"/>
              <w:jc w:val="center"/>
              <w:rPr>
                <w:rFonts w:ascii="Times New Roman" w:eastAsiaTheme="minorEastAsia" w:hAnsi="Times New Roman" w:cs="Times New Roman"/>
                <w:sz w:val="28"/>
                <w:szCs w:val="28"/>
                <w:lang w:eastAsia="ru-RU"/>
              </w:rPr>
            </w:pPr>
            <w:r w:rsidRPr="002322B0">
              <w:rPr>
                <w:rFonts w:ascii="Times New Roman" w:eastAsia="Arial" w:hAnsi="Times New Roman" w:cs="Times New Roman"/>
                <w:w w:val="96"/>
                <w:sz w:val="28"/>
                <w:szCs w:val="28"/>
                <w:lang w:eastAsia="ru-RU"/>
              </w:rPr>
              <w:t>14</w:t>
            </w:r>
          </w:p>
        </w:tc>
        <w:tc>
          <w:tcPr>
            <w:tcW w:w="992" w:type="dxa"/>
          </w:tcPr>
          <w:p w:rsidR="009D3C7D" w:rsidRPr="002322B0" w:rsidRDefault="009D3C7D" w:rsidP="008D2E11">
            <w:pPr>
              <w:pStyle w:val="Default"/>
              <w:spacing w:after="200"/>
              <w:ind w:left="-60"/>
              <w:jc w:val="center"/>
              <w:rPr>
                <w:sz w:val="28"/>
                <w:szCs w:val="28"/>
              </w:rPr>
            </w:pPr>
            <w:r w:rsidRPr="002322B0">
              <w:rPr>
                <w:sz w:val="28"/>
                <w:szCs w:val="28"/>
              </w:rPr>
              <w:t>20</w:t>
            </w:r>
          </w:p>
        </w:tc>
        <w:tc>
          <w:tcPr>
            <w:tcW w:w="992" w:type="dxa"/>
          </w:tcPr>
          <w:p w:rsidR="009D3C7D" w:rsidRPr="002322B0" w:rsidRDefault="009D3C7D" w:rsidP="000C13B5">
            <w:pPr>
              <w:pStyle w:val="Default"/>
              <w:spacing w:after="200" w:line="276" w:lineRule="auto"/>
              <w:ind w:left="-60"/>
              <w:jc w:val="both"/>
              <w:rPr>
                <w:sz w:val="28"/>
                <w:szCs w:val="28"/>
              </w:rPr>
            </w:pPr>
          </w:p>
        </w:tc>
      </w:tr>
      <w:tr w:rsidR="009D3C7D" w:rsidRPr="0083451F" w:rsidTr="00346CB4">
        <w:trPr>
          <w:trHeight w:val="982"/>
        </w:trPr>
        <w:tc>
          <w:tcPr>
            <w:tcW w:w="923" w:type="dxa"/>
          </w:tcPr>
          <w:p w:rsidR="009D3C7D" w:rsidRPr="002322B0" w:rsidRDefault="009D3C7D" w:rsidP="000C13B5">
            <w:pPr>
              <w:autoSpaceDE w:val="0"/>
              <w:autoSpaceDN w:val="0"/>
              <w:adjustRightInd w:val="0"/>
              <w:ind w:left="-60"/>
              <w:jc w:val="both"/>
              <w:rPr>
                <w:rFonts w:ascii="Times New Roman" w:hAnsi="Times New Roman" w:cs="Times New Roman"/>
                <w:bCs/>
                <w:sz w:val="28"/>
                <w:szCs w:val="28"/>
              </w:rPr>
            </w:pPr>
          </w:p>
        </w:tc>
        <w:tc>
          <w:tcPr>
            <w:tcW w:w="1879" w:type="dxa"/>
          </w:tcPr>
          <w:p w:rsidR="009D3C7D" w:rsidRPr="002322B0" w:rsidRDefault="009D3C7D"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Экскурсии,</w:t>
            </w:r>
          </w:p>
          <w:p w:rsidR="009D3C7D" w:rsidRPr="002322B0" w:rsidRDefault="009D3C7D"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посещение</w:t>
            </w:r>
          </w:p>
          <w:p w:rsidR="009D3C7D" w:rsidRPr="002322B0" w:rsidRDefault="009D3C7D" w:rsidP="000C13B5">
            <w:pPr>
              <w:spacing w:line="320" w:lineRule="exact"/>
              <w:ind w:left="-60"/>
              <w:jc w:val="both"/>
              <w:rPr>
                <w:rFonts w:ascii="Times New Roman" w:hAnsi="Times New Roman" w:cs="Times New Roman"/>
                <w:bCs/>
                <w:sz w:val="28"/>
                <w:szCs w:val="28"/>
              </w:rPr>
            </w:pPr>
            <w:r w:rsidRPr="002322B0">
              <w:rPr>
                <w:rFonts w:ascii="Times New Roman" w:eastAsia="Arial" w:hAnsi="Times New Roman" w:cs="Times New Roman"/>
                <w:bCs/>
                <w:sz w:val="28"/>
                <w:szCs w:val="28"/>
                <w:lang w:eastAsia="ru-RU"/>
              </w:rPr>
              <w:t>выставок</w:t>
            </w:r>
          </w:p>
        </w:tc>
        <w:tc>
          <w:tcPr>
            <w:tcW w:w="2976" w:type="dxa"/>
          </w:tcPr>
          <w:p w:rsidR="009D3C7D" w:rsidRPr="002322B0" w:rsidRDefault="009D3C7D" w:rsidP="000C13B5">
            <w:pPr>
              <w:spacing w:line="320" w:lineRule="exact"/>
              <w:ind w:left="-60"/>
              <w:jc w:val="both"/>
              <w:rPr>
                <w:rFonts w:ascii="Times New Roman" w:hAnsi="Times New Roman" w:cs="Times New Roman"/>
                <w:sz w:val="28"/>
                <w:szCs w:val="28"/>
              </w:rPr>
            </w:pPr>
            <w:r w:rsidRPr="002322B0">
              <w:rPr>
                <w:rFonts w:ascii="Times New Roman" w:eastAsia="Arial" w:hAnsi="Times New Roman" w:cs="Times New Roman"/>
                <w:bCs/>
                <w:w w:val="99"/>
                <w:sz w:val="28"/>
                <w:szCs w:val="28"/>
                <w:lang w:eastAsia="ru-RU"/>
              </w:rPr>
              <w:t>-</w:t>
            </w:r>
            <w:r w:rsidRPr="002322B0">
              <w:rPr>
                <w:rFonts w:ascii="Times New Roman" w:eastAsia="Arial" w:hAnsi="Times New Roman" w:cs="Times New Roman"/>
                <w:w w:val="99"/>
                <w:sz w:val="28"/>
                <w:szCs w:val="28"/>
                <w:lang w:eastAsia="ru-RU"/>
              </w:rPr>
              <w:t>Посещение выставок,обмен</w:t>
            </w:r>
            <w:r w:rsidR="002D3765" w:rsidRPr="002322B0">
              <w:rPr>
                <w:rFonts w:ascii="Times New Roman" w:eastAsia="Arial" w:hAnsi="Times New Roman" w:cs="Times New Roman"/>
                <w:sz w:val="28"/>
                <w:szCs w:val="28"/>
                <w:lang w:eastAsia="ru-RU"/>
              </w:rPr>
              <w:t>впечатлений</w:t>
            </w:r>
          </w:p>
        </w:tc>
        <w:tc>
          <w:tcPr>
            <w:tcW w:w="851" w:type="dxa"/>
          </w:tcPr>
          <w:p w:rsidR="009D3C7D" w:rsidRPr="002322B0" w:rsidRDefault="009D3C7D" w:rsidP="008D2E11">
            <w:pPr>
              <w:tabs>
                <w:tab w:val="left" w:pos="988"/>
              </w:tabs>
              <w:ind w:left="-60"/>
              <w:jc w:val="center"/>
              <w:rPr>
                <w:rFonts w:ascii="Times New Roman" w:hAnsi="Times New Roman" w:cs="Times New Roman"/>
                <w:sz w:val="28"/>
                <w:szCs w:val="28"/>
              </w:rPr>
            </w:pPr>
            <w:r w:rsidRPr="002322B0">
              <w:rPr>
                <w:rFonts w:ascii="Times New Roman" w:hAnsi="Times New Roman" w:cs="Times New Roman"/>
                <w:sz w:val="28"/>
                <w:szCs w:val="28"/>
              </w:rPr>
              <w:t>6</w:t>
            </w:r>
          </w:p>
        </w:tc>
        <w:tc>
          <w:tcPr>
            <w:tcW w:w="1134" w:type="dxa"/>
          </w:tcPr>
          <w:p w:rsidR="009D3C7D" w:rsidRPr="002322B0" w:rsidRDefault="009D3C7D" w:rsidP="008D2E11">
            <w:pPr>
              <w:pStyle w:val="Default"/>
              <w:spacing w:after="200"/>
              <w:ind w:left="-60"/>
              <w:jc w:val="center"/>
              <w:rPr>
                <w:sz w:val="28"/>
                <w:szCs w:val="28"/>
              </w:rPr>
            </w:pPr>
          </w:p>
        </w:tc>
        <w:tc>
          <w:tcPr>
            <w:tcW w:w="992" w:type="dxa"/>
          </w:tcPr>
          <w:p w:rsidR="009D3C7D" w:rsidRPr="002322B0" w:rsidRDefault="009D3C7D" w:rsidP="008D2E11">
            <w:pPr>
              <w:pStyle w:val="Default"/>
              <w:spacing w:after="200"/>
              <w:ind w:left="-60"/>
              <w:jc w:val="center"/>
              <w:rPr>
                <w:sz w:val="28"/>
                <w:szCs w:val="28"/>
              </w:rPr>
            </w:pPr>
            <w:r w:rsidRPr="002322B0">
              <w:rPr>
                <w:sz w:val="28"/>
                <w:szCs w:val="28"/>
              </w:rPr>
              <w:t>6</w:t>
            </w:r>
          </w:p>
        </w:tc>
        <w:tc>
          <w:tcPr>
            <w:tcW w:w="992" w:type="dxa"/>
          </w:tcPr>
          <w:p w:rsidR="009D3C7D" w:rsidRPr="002322B0" w:rsidRDefault="009D3C7D" w:rsidP="000C13B5">
            <w:pPr>
              <w:pStyle w:val="Default"/>
              <w:spacing w:after="200" w:line="276" w:lineRule="auto"/>
              <w:ind w:left="-60"/>
              <w:jc w:val="both"/>
              <w:rPr>
                <w:sz w:val="28"/>
                <w:szCs w:val="28"/>
              </w:rPr>
            </w:pPr>
          </w:p>
        </w:tc>
      </w:tr>
      <w:tr w:rsidR="009D3C7D" w:rsidRPr="0083451F" w:rsidTr="000C13B5">
        <w:trPr>
          <w:trHeight w:val="941"/>
        </w:trPr>
        <w:tc>
          <w:tcPr>
            <w:tcW w:w="923" w:type="dxa"/>
          </w:tcPr>
          <w:p w:rsidR="009D3C7D" w:rsidRPr="002322B0" w:rsidRDefault="009D3C7D" w:rsidP="000C13B5">
            <w:pPr>
              <w:autoSpaceDE w:val="0"/>
              <w:autoSpaceDN w:val="0"/>
              <w:adjustRightInd w:val="0"/>
              <w:ind w:left="-60"/>
              <w:jc w:val="both"/>
              <w:rPr>
                <w:rFonts w:ascii="Times New Roman" w:hAnsi="Times New Roman" w:cs="Times New Roman"/>
                <w:bCs/>
                <w:sz w:val="28"/>
                <w:szCs w:val="28"/>
              </w:rPr>
            </w:pPr>
          </w:p>
        </w:tc>
        <w:tc>
          <w:tcPr>
            <w:tcW w:w="1879" w:type="dxa"/>
          </w:tcPr>
          <w:p w:rsidR="009D3C7D" w:rsidRPr="002322B0" w:rsidRDefault="009D3C7D" w:rsidP="000C13B5">
            <w:pPr>
              <w:spacing w:line="305"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Итоговое занятие</w:t>
            </w:r>
          </w:p>
          <w:p w:rsidR="009D3C7D" w:rsidRPr="002322B0" w:rsidRDefault="009D3C7D" w:rsidP="000C13B5">
            <w:pPr>
              <w:autoSpaceDE w:val="0"/>
              <w:autoSpaceDN w:val="0"/>
              <w:adjustRightInd w:val="0"/>
              <w:ind w:left="-60"/>
              <w:jc w:val="both"/>
              <w:rPr>
                <w:rFonts w:ascii="Times New Roman" w:hAnsi="Times New Roman" w:cs="Times New Roman"/>
                <w:bCs/>
                <w:sz w:val="28"/>
                <w:szCs w:val="28"/>
              </w:rPr>
            </w:pPr>
          </w:p>
        </w:tc>
        <w:tc>
          <w:tcPr>
            <w:tcW w:w="2976" w:type="dxa"/>
          </w:tcPr>
          <w:p w:rsidR="009D3C7D" w:rsidRPr="002322B0" w:rsidRDefault="009D3C7D" w:rsidP="000C13B5">
            <w:pPr>
              <w:spacing w:line="316"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bCs/>
                <w:sz w:val="28"/>
                <w:szCs w:val="28"/>
                <w:lang w:eastAsia="ru-RU"/>
              </w:rPr>
              <w:t>-</w:t>
            </w:r>
            <w:r w:rsidRPr="002322B0">
              <w:rPr>
                <w:rFonts w:ascii="Times New Roman" w:eastAsia="Arial" w:hAnsi="Times New Roman" w:cs="Times New Roman"/>
                <w:sz w:val="28"/>
                <w:szCs w:val="28"/>
                <w:lang w:eastAsia="ru-RU"/>
              </w:rPr>
              <w:t>Обсуждение выставочных</w:t>
            </w:r>
          </w:p>
          <w:p w:rsidR="009D3C7D" w:rsidRPr="002322B0" w:rsidRDefault="009D3C7D" w:rsidP="000C13B5">
            <w:pPr>
              <w:spacing w:line="320" w:lineRule="exact"/>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работ, праздник в</w:t>
            </w:r>
          </w:p>
          <w:p w:rsidR="009D3C7D" w:rsidRPr="002322B0" w:rsidRDefault="009D3C7D" w:rsidP="000C13B5">
            <w:pPr>
              <w:ind w:left="-60"/>
              <w:jc w:val="both"/>
              <w:rPr>
                <w:rFonts w:ascii="Times New Roman" w:eastAsiaTheme="minorEastAsia" w:hAnsi="Times New Roman" w:cs="Times New Roman"/>
                <w:sz w:val="28"/>
                <w:szCs w:val="28"/>
                <w:lang w:eastAsia="ru-RU"/>
              </w:rPr>
            </w:pPr>
            <w:r w:rsidRPr="002322B0">
              <w:rPr>
                <w:rFonts w:ascii="Times New Roman" w:eastAsia="Arial" w:hAnsi="Times New Roman" w:cs="Times New Roman"/>
                <w:sz w:val="28"/>
                <w:szCs w:val="28"/>
                <w:lang w:eastAsia="ru-RU"/>
              </w:rPr>
              <w:t>творческой мастерской</w:t>
            </w:r>
          </w:p>
        </w:tc>
        <w:tc>
          <w:tcPr>
            <w:tcW w:w="851" w:type="dxa"/>
          </w:tcPr>
          <w:p w:rsidR="009D3C7D" w:rsidRPr="002322B0" w:rsidRDefault="009D3C7D" w:rsidP="008D2E11">
            <w:pPr>
              <w:tabs>
                <w:tab w:val="left" w:pos="988"/>
              </w:tabs>
              <w:ind w:left="-60"/>
              <w:jc w:val="center"/>
              <w:rPr>
                <w:rFonts w:ascii="Times New Roman" w:hAnsi="Times New Roman" w:cs="Times New Roman"/>
                <w:sz w:val="28"/>
                <w:szCs w:val="28"/>
              </w:rPr>
            </w:pPr>
            <w:r w:rsidRPr="002322B0">
              <w:rPr>
                <w:rFonts w:ascii="Times New Roman" w:hAnsi="Times New Roman" w:cs="Times New Roman"/>
                <w:sz w:val="28"/>
                <w:szCs w:val="28"/>
              </w:rPr>
              <w:t>4</w:t>
            </w:r>
          </w:p>
        </w:tc>
        <w:tc>
          <w:tcPr>
            <w:tcW w:w="1134" w:type="dxa"/>
          </w:tcPr>
          <w:p w:rsidR="009D3C7D" w:rsidRPr="002322B0" w:rsidRDefault="009D3C7D" w:rsidP="008D2E11">
            <w:pPr>
              <w:pStyle w:val="Default"/>
              <w:spacing w:after="200"/>
              <w:ind w:left="-60"/>
              <w:jc w:val="center"/>
              <w:rPr>
                <w:sz w:val="28"/>
                <w:szCs w:val="28"/>
              </w:rPr>
            </w:pPr>
          </w:p>
        </w:tc>
        <w:tc>
          <w:tcPr>
            <w:tcW w:w="992" w:type="dxa"/>
          </w:tcPr>
          <w:p w:rsidR="009D3C7D" w:rsidRPr="002322B0" w:rsidRDefault="009D3C7D" w:rsidP="008D2E11">
            <w:pPr>
              <w:pStyle w:val="Default"/>
              <w:spacing w:after="200"/>
              <w:ind w:left="-60"/>
              <w:jc w:val="center"/>
              <w:rPr>
                <w:sz w:val="28"/>
                <w:szCs w:val="28"/>
              </w:rPr>
            </w:pPr>
            <w:r w:rsidRPr="002322B0">
              <w:rPr>
                <w:sz w:val="28"/>
                <w:szCs w:val="28"/>
              </w:rPr>
              <w:t>4</w:t>
            </w:r>
          </w:p>
        </w:tc>
        <w:tc>
          <w:tcPr>
            <w:tcW w:w="992" w:type="dxa"/>
          </w:tcPr>
          <w:p w:rsidR="009D3C7D" w:rsidRPr="002322B0" w:rsidRDefault="009D3C7D" w:rsidP="000C13B5">
            <w:pPr>
              <w:pStyle w:val="Default"/>
              <w:spacing w:after="200" w:line="276" w:lineRule="auto"/>
              <w:ind w:left="-60"/>
              <w:jc w:val="both"/>
              <w:rPr>
                <w:sz w:val="28"/>
                <w:szCs w:val="28"/>
              </w:rPr>
            </w:pPr>
          </w:p>
        </w:tc>
      </w:tr>
      <w:tr w:rsidR="009D3C7D" w:rsidRPr="0083451F" w:rsidTr="00346CB4">
        <w:tc>
          <w:tcPr>
            <w:tcW w:w="923" w:type="dxa"/>
          </w:tcPr>
          <w:p w:rsidR="009D3C7D" w:rsidRPr="008F5041" w:rsidRDefault="009D3C7D" w:rsidP="000C13B5">
            <w:pPr>
              <w:pStyle w:val="Default"/>
              <w:spacing w:after="200"/>
              <w:ind w:left="-60"/>
              <w:jc w:val="both"/>
              <w:rPr>
                <w:b/>
                <w:bCs/>
                <w:sz w:val="28"/>
                <w:szCs w:val="28"/>
              </w:rPr>
            </w:pPr>
            <w:r w:rsidRPr="008F5041">
              <w:rPr>
                <w:b/>
                <w:bCs/>
                <w:sz w:val="28"/>
                <w:szCs w:val="28"/>
              </w:rPr>
              <w:t>итого</w:t>
            </w:r>
          </w:p>
        </w:tc>
        <w:tc>
          <w:tcPr>
            <w:tcW w:w="1879" w:type="dxa"/>
          </w:tcPr>
          <w:p w:rsidR="009D3C7D" w:rsidRPr="008F5041" w:rsidRDefault="009D3C7D" w:rsidP="000C13B5">
            <w:pPr>
              <w:pStyle w:val="Default"/>
              <w:spacing w:after="200"/>
              <w:ind w:left="-60"/>
              <w:jc w:val="both"/>
              <w:rPr>
                <w:b/>
                <w:bCs/>
                <w:sz w:val="28"/>
                <w:szCs w:val="28"/>
              </w:rPr>
            </w:pPr>
          </w:p>
        </w:tc>
        <w:tc>
          <w:tcPr>
            <w:tcW w:w="2976" w:type="dxa"/>
          </w:tcPr>
          <w:p w:rsidR="009D3C7D" w:rsidRPr="008F5041" w:rsidRDefault="009D3C7D" w:rsidP="000C13B5">
            <w:pPr>
              <w:pStyle w:val="Default"/>
              <w:spacing w:after="200"/>
              <w:ind w:left="-60"/>
              <w:jc w:val="both"/>
              <w:rPr>
                <w:b/>
                <w:bCs/>
                <w:sz w:val="28"/>
                <w:szCs w:val="28"/>
              </w:rPr>
            </w:pPr>
          </w:p>
        </w:tc>
        <w:tc>
          <w:tcPr>
            <w:tcW w:w="851" w:type="dxa"/>
          </w:tcPr>
          <w:p w:rsidR="009D3C7D" w:rsidRPr="008F5041" w:rsidRDefault="009D3C7D" w:rsidP="000C13B5">
            <w:pPr>
              <w:pStyle w:val="Default"/>
              <w:spacing w:after="200"/>
              <w:ind w:left="-60"/>
              <w:jc w:val="center"/>
              <w:rPr>
                <w:b/>
                <w:sz w:val="28"/>
                <w:szCs w:val="28"/>
              </w:rPr>
            </w:pPr>
            <w:r w:rsidRPr="008F5041">
              <w:rPr>
                <w:b/>
                <w:sz w:val="28"/>
                <w:szCs w:val="28"/>
              </w:rPr>
              <w:t>28</w:t>
            </w:r>
          </w:p>
        </w:tc>
        <w:tc>
          <w:tcPr>
            <w:tcW w:w="1134" w:type="dxa"/>
          </w:tcPr>
          <w:p w:rsidR="009D3C7D" w:rsidRPr="008F5041" w:rsidRDefault="009D3C7D" w:rsidP="000C13B5">
            <w:pPr>
              <w:pStyle w:val="Default"/>
              <w:spacing w:after="200"/>
              <w:ind w:left="-60"/>
              <w:jc w:val="center"/>
              <w:rPr>
                <w:b/>
                <w:sz w:val="28"/>
                <w:szCs w:val="28"/>
              </w:rPr>
            </w:pPr>
            <w:r w:rsidRPr="008F5041">
              <w:rPr>
                <w:b/>
                <w:sz w:val="28"/>
                <w:szCs w:val="28"/>
              </w:rPr>
              <w:t>116</w:t>
            </w:r>
          </w:p>
        </w:tc>
        <w:tc>
          <w:tcPr>
            <w:tcW w:w="992" w:type="dxa"/>
          </w:tcPr>
          <w:p w:rsidR="009D3C7D" w:rsidRPr="008F5041" w:rsidRDefault="009D3C7D" w:rsidP="000C13B5">
            <w:pPr>
              <w:pStyle w:val="Default"/>
              <w:spacing w:after="200"/>
              <w:ind w:left="-60"/>
              <w:jc w:val="center"/>
              <w:rPr>
                <w:b/>
                <w:sz w:val="28"/>
                <w:szCs w:val="28"/>
              </w:rPr>
            </w:pPr>
            <w:r w:rsidRPr="008F5041">
              <w:rPr>
                <w:b/>
                <w:sz w:val="28"/>
                <w:szCs w:val="28"/>
              </w:rPr>
              <w:t>144</w:t>
            </w:r>
          </w:p>
        </w:tc>
        <w:tc>
          <w:tcPr>
            <w:tcW w:w="992" w:type="dxa"/>
          </w:tcPr>
          <w:p w:rsidR="009D3C7D" w:rsidRPr="008F5041" w:rsidRDefault="009D3C7D" w:rsidP="000C13B5">
            <w:pPr>
              <w:pStyle w:val="Default"/>
              <w:spacing w:after="200" w:line="276" w:lineRule="auto"/>
              <w:ind w:left="-60"/>
              <w:jc w:val="both"/>
              <w:rPr>
                <w:b/>
                <w:sz w:val="28"/>
                <w:szCs w:val="28"/>
              </w:rPr>
            </w:pPr>
          </w:p>
        </w:tc>
      </w:tr>
    </w:tbl>
    <w:p w:rsidR="00FA5535" w:rsidRPr="0083451F" w:rsidRDefault="00FA5535" w:rsidP="00346CB4">
      <w:pPr>
        <w:pStyle w:val="Default"/>
        <w:spacing w:line="276" w:lineRule="auto"/>
        <w:ind w:firstLine="426"/>
        <w:jc w:val="both"/>
        <w:rPr>
          <w:sz w:val="28"/>
          <w:szCs w:val="28"/>
        </w:rPr>
      </w:pPr>
    </w:p>
    <w:p w:rsidR="00000B6D" w:rsidRDefault="00000B6D" w:rsidP="00346CB4">
      <w:pPr>
        <w:pStyle w:val="Default"/>
        <w:spacing w:line="276" w:lineRule="auto"/>
        <w:ind w:firstLine="426"/>
        <w:jc w:val="center"/>
        <w:rPr>
          <w:b/>
          <w:bCs/>
          <w:sz w:val="28"/>
          <w:szCs w:val="28"/>
        </w:rPr>
      </w:pPr>
    </w:p>
    <w:p w:rsidR="00BB4D06" w:rsidRPr="00BB4D06" w:rsidRDefault="00BB4D06" w:rsidP="00BB4D06">
      <w:pPr>
        <w:pStyle w:val="Default"/>
        <w:ind w:firstLine="426"/>
        <w:jc w:val="center"/>
        <w:rPr>
          <w:rFonts w:ascii="Georgia" w:hAnsi="Georgia"/>
          <w:b/>
          <w:bCs/>
          <w:iCs/>
          <w:sz w:val="28"/>
          <w:szCs w:val="28"/>
        </w:rPr>
      </w:pPr>
      <w:r w:rsidRPr="00BB4D06">
        <w:rPr>
          <w:rFonts w:ascii="Georgia" w:hAnsi="Georgia"/>
          <w:b/>
          <w:bCs/>
          <w:iCs/>
          <w:sz w:val="28"/>
          <w:szCs w:val="28"/>
        </w:rPr>
        <w:t>Примерный тематический план занятий</w:t>
      </w:r>
    </w:p>
    <w:p w:rsidR="00BB4D06" w:rsidRPr="00BB4D06" w:rsidRDefault="00BB4D06" w:rsidP="00BB4D06">
      <w:pPr>
        <w:pStyle w:val="Default"/>
        <w:ind w:firstLine="426"/>
        <w:jc w:val="center"/>
        <w:rPr>
          <w:rFonts w:ascii="Georgia" w:hAnsi="Georgia"/>
          <w:b/>
          <w:bCs/>
          <w:iCs/>
          <w:sz w:val="28"/>
          <w:szCs w:val="28"/>
        </w:rPr>
      </w:pPr>
      <w:r>
        <w:rPr>
          <w:rFonts w:ascii="Georgia" w:hAnsi="Georgia"/>
          <w:b/>
          <w:bCs/>
          <w:iCs/>
          <w:sz w:val="28"/>
          <w:szCs w:val="28"/>
        </w:rPr>
        <w:t>третьего</w:t>
      </w:r>
      <w:r w:rsidRPr="00BB4D06">
        <w:rPr>
          <w:rFonts w:ascii="Georgia" w:hAnsi="Georgia"/>
          <w:b/>
          <w:bCs/>
          <w:iCs/>
          <w:sz w:val="28"/>
          <w:szCs w:val="28"/>
        </w:rPr>
        <w:t xml:space="preserve"> года обучения объединения «Авторская игрушка»</w:t>
      </w:r>
    </w:p>
    <w:p w:rsidR="00BB4D06" w:rsidRDefault="00BB4D06" w:rsidP="00BB4D06">
      <w:pPr>
        <w:pStyle w:val="Default"/>
        <w:ind w:firstLine="426"/>
        <w:jc w:val="center"/>
        <w:rPr>
          <w:rFonts w:ascii="Georgia" w:hAnsi="Georgia"/>
          <w:b/>
          <w:bCs/>
          <w:iCs/>
          <w:sz w:val="28"/>
          <w:szCs w:val="28"/>
        </w:rPr>
      </w:pPr>
      <w:r w:rsidRPr="00BB4D06">
        <w:rPr>
          <w:rFonts w:ascii="Georgia" w:hAnsi="Georgia"/>
          <w:b/>
          <w:bCs/>
          <w:iCs/>
          <w:sz w:val="28"/>
          <w:szCs w:val="28"/>
        </w:rPr>
        <w:t>на 201</w:t>
      </w:r>
      <w:r>
        <w:rPr>
          <w:rFonts w:ascii="Georgia" w:hAnsi="Georgia"/>
          <w:b/>
          <w:bCs/>
          <w:iCs/>
          <w:sz w:val="28"/>
          <w:szCs w:val="28"/>
        </w:rPr>
        <w:t>8</w:t>
      </w:r>
      <w:r w:rsidRPr="00BB4D06">
        <w:rPr>
          <w:rFonts w:ascii="Georgia" w:hAnsi="Georgia"/>
          <w:b/>
          <w:bCs/>
          <w:iCs/>
          <w:sz w:val="28"/>
          <w:szCs w:val="28"/>
        </w:rPr>
        <w:t>/201</w:t>
      </w:r>
      <w:r>
        <w:rPr>
          <w:rFonts w:ascii="Georgia" w:hAnsi="Georgia"/>
          <w:b/>
          <w:bCs/>
          <w:iCs/>
          <w:sz w:val="28"/>
          <w:szCs w:val="28"/>
        </w:rPr>
        <w:t>9</w:t>
      </w:r>
      <w:r w:rsidRPr="00BB4D06">
        <w:rPr>
          <w:rFonts w:ascii="Georgia" w:hAnsi="Georgia"/>
          <w:b/>
          <w:bCs/>
          <w:iCs/>
          <w:sz w:val="28"/>
          <w:szCs w:val="28"/>
        </w:rPr>
        <w:t xml:space="preserve"> учебный год</w:t>
      </w:r>
    </w:p>
    <w:tbl>
      <w:tblPr>
        <w:tblStyle w:val="a3"/>
        <w:tblW w:w="0" w:type="auto"/>
        <w:tblLook w:val="04A0"/>
      </w:tblPr>
      <w:tblGrid>
        <w:gridCol w:w="522"/>
        <w:gridCol w:w="3926"/>
        <w:gridCol w:w="1205"/>
        <w:gridCol w:w="1226"/>
        <w:gridCol w:w="1291"/>
        <w:gridCol w:w="1401"/>
      </w:tblGrid>
      <w:tr w:rsidR="00BB4D06" w:rsidRPr="0083451F" w:rsidTr="00BB4D06">
        <w:tc>
          <w:tcPr>
            <w:tcW w:w="534" w:type="dxa"/>
            <w:vMerge w:val="restart"/>
          </w:tcPr>
          <w:p w:rsidR="00BB4D06" w:rsidRPr="0083451F" w:rsidRDefault="00BB4D06" w:rsidP="00BB4D06">
            <w:pPr>
              <w:rPr>
                <w:rFonts w:ascii="Times New Roman" w:hAnsi="Times New Roman" w:cs="Times New Roman"/>
                <w:sz w:val="24"/>
                <w:szCs w:val="24"/>
              </w:rPr>
            </w:pPr>
            <w:r w:rsidRPr="0083451F">
              <w:rPr>
                <w:rFonts w:ascii="Times New Roman" w:hAnsi="Times New Roman" w:cs="Times New Roman"/>
                <w:sz w:val="24"/>
                <w:szCs w:val="24"/>
              </w:rPr>
              <w:t>№</w:t>
            </w:r>
          </w:p>
          <w:p w:rsidR="00BB4D06" w:rsidRPr="0083451F" w:rsidRDefault="00BB4D06" w:rsidP="00BB4D06">
            <w:pPr>
              <w:rPr>
                <w:rFonts w:ascii="Times New Roman" w:hAnsi="Times New Roman" w:cs="Times New Roman"/>
                <w:sz w:val="24"/>
                <w:szCs w:val="24"/>
              </w:rPr>
            </w:pPr>
          </w:p>
        </w:tc>
        <w:tc>
          <w:tcPr>
            <w:tcW w:w="4252" w:type="dxa"/>
            <w:vMerge w:val="restart"/>
          </w:tcPr>
          <w:p w:rsidR="00BB4D06" w:rsidRPr="0083451F" w:rsidRDefault="00BB4D06" w:rsidP="00BB4D06">
            <w:pPr>
              <w:jc w:val="center"/>
              <w:rPr>
                <w:rFonts w:ascii="Times New Roman" w:hAnsi="Times New Roman" w:cs="Times New Roman"/>
                <w:sz w:val="24"/>
                <w:szCs w:val="24"/>
              </w:rPr>
            </w:pPr>
            <w:r w:rsidRPr="0083451F">
              <w:rPr>
                <w:rFonts w:ascii="Times New Roman" w:hAnsi="Times New Roman" w:cs="Times New Roman"/>
                <w:sz w:val="24"/>
                <w:szCs w:val="24"/>
              </w:rPr>
              <w:t>Разделы, темы</w:t>
            </w:r>
          </w:p>
          <w:p w:rsidR="00BB4D06" w:rsidRPr="0083451F" w:rsidRDefault="00BB4D06" w:rsidP="00BB4D06">
            <w:pPr>
              <w:rPr>
                <w:rFonts w:ascii="Times New Roman" w:hAnsi="Times New Roman" w:cs="Times New Roman"/>
                <w:sz w:val="24"/>
                <w:szCs w:val="24"/>
              </w:rPr>
            </w:pPr>
          </w:p>
        </w:tc>
        <w:tc>
          <w:tcPr>
            <w:tcW w:w="3861" w:type="dxa"/>
            <w:gridSpan w:val="3"/>
          </w:tcPr>
          <w:p w:rsidR="00BB4D06" w:rsidRPr="0083451F" w:rsidRDefault="00BB4D06" w:rsidP="00BB4D06">
            <w:pPr>
              <w:jc w:val="center"/>
              <w:rPr>
                <w:rFonts w:ascii="Times New Roman" w:hAnsi="Times New Roman" w:cs="Times New Roman"/>
                <w:sz w:val="24"/>
                <w:szCs w:val="24"/>
              </w:rPr>
            </w:pPr>
            <w:r w:rsidRPr="0083451F">
              <w:rPr>
                <w:rFonts w:ascii="Times New Roman" w:hAnsi="Times New Roman" w:cs="Times New Roman"/>
                <w:sz w:val="24"/>
                <w:szCs w:val="24"/>
              </w:rPr>
              <w:t>Часы</w:t>
            </w:r>
          </w:p>
        </w:tc>
        <w:tc>
          <w:tcPr>
            <w:tcW w:w="1384" w:type="dxa"/>
            <w:vMerge w:val="restart"/>
          </w:tcPr>
          <w:p w:rsidR="00BB4D06" w:rsidRPr="0083451F" w:rsidRDefault="00BB4D06" w:rsidP="00BB4D06">
            <w:pPr>
              <w:jc w:val="center"/>
              <w:rPr>
                <w:rFonts w:ascii="Times New Roman" w:hAnsi="Times New Roman" w:cs="Times New Roman"/>
                <w:sz w:val="24"/>
                <w:szCs w:val="24"/>
              </w:rPr>
            </w:pPr>
            <w:r>
              <w:rPr>
                <w:rFonts w:ascii="Times New Roman" w:hAnsi="Times New Roman" w:cs="Times New Roman"/>
                <w:sz w:val="24"/>
                <w:szCs w:val="24"/>
              </w:rPr>
              <w:t>дата проведения</w:t>
            </w:r>
          </w:p>
        </w:tc>
      </w:tr>
      <w:tr w:rsidR="00BB4D06" w:rsidRPr="0083451F" w:rsidTr="00BB4D06">
        <w:tc>
          <w:tcPr>
            <w:tcW w:w="534" w:type="dxa"/>
            <w:vMerge/>
          </w:tcPr>
          <w:p w:rsidR="00BB4D06" w:rsidRPr="0083451F" w:rsidRDefault="00BB4D06" w:rsidP="00BB4D06">
            <w:pPr>
              <w:pStyle w:val="Default"/>
              <w:spacing w:line="276" w:lineRule="auto"/>
              <w:jc w:val="center"/>
            </w:pPr>
          </w:p>
        </w:tc>
        <w:tc>
          <w:tcPr>
            <w:tcW w:w="4252" w:type="dxa"/>
            <w:vMerge/>
          </w:tcPr>
          <w:p w:rsidR="00BB4D06" w:rsidRPr="0083451F" w:rsidRDefault="00BB4D06" w:rsidP="00BB4D06">
            <w:pPr>
              <w:pStyle w:val="Default"/>
              <w:spacing w:line="276" w:lineRule="auto"/>
              <w:jc w:val="center"/>
            </w:pPr>
          </w:p>
        </w:tc>
        <w:tc>
          <w:tcPr>
            <w:tcW w:w="1276" w:type="dxa"/>
          </w:tcPr>
          <w:p w:rsidR="00BB4D06" w:rsidRPr="009C7A25" w:rsidRDefault="00BB4D06" w:rsidP="00BB4D06">
            <w:pPr>
              <w:pStyle w:val="Default"/>
              <w:spacing w:line="276" w:lineRule="auto"/>
              <w:jc w:val="center"/>
            </w:pPr>
            <w:r w:rsidRPr="009C7A25">
              <w:rPr>
                <w:bCs/>
              </w:rPr>
              <w:t>Всего</w:t>
            </w:r>
          </w:p>
        </w:tc>
        <w:tc>
          <w:tcPr>
            <w:tcW w:w="1276" w:type="dxa"/>
          </w:tcPr>
          <w:p w:rsidR="00BB4D06" w:rsidRPr="009C7A25" w:rsidRDefault="00BB4D06" w:rsidP="00BB4D06">
            <w:pPr>
              <w:pStyle w:val="Default"/>
              <w:jc w:val="center"/>
            </w:pPr>
            <w:r w:rsidRPr="009C7A25">
              <w:rPr>
                <w:bCs/>
              </w:rPr>
              <w:t>Теория</w:t>
            </w:r>
          </w:p>
        </w:tc>
        <w:tc>
          <w:tcPr>
            <w:tcW w:w="1309" w:type="dxa"/>
          </w:tcPr>
          <w:p w:rsidR="00BB4D06" w:rsidRPr="009C7A25" w:rsidRDefault="00BB4D06" w:rsidP="00BB4D06">
            <w:pPr>
              <w:pStyle w:val="Default"/>
              <w:jc w:val="center"/>
            </w:pPr>
            <w:r w:rsidRPr="009C7A25">
              <w:rPr>
                <w:bCs/>
              </w:rPr>
              <w:t>Практика</w:t>
            </w:r>
          </w:p>
        </w:tc>
        <w:tc>
          <w:tcPr>
            <w:tcW w:w="1384" w:type="dxa"/>
            <w:vMerge/>
          </w:tcPr>
          <w:p w:rsidR="00BB4D06" w:rsidRPr="0083451F" w:rsidRDefault="00BB4D06" w:rsidP="00BB4D06">
            <w:pPr>
              <w:pStyle w:val="Default"/>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1</w:t>
            </w:r>
          </w:p>
        </w:tc>
        <w:tc>
          <w:tcPr>
            <w:tcW w:w="4252" w:type="dxa"/>
          </w:tcPr>
          <w:p w:rsidR="00BB4D06" w:rsidRPr="00FE1962" w:rsidRDefault="00BB4D06" w:rsidP="00BB4D06">
            <w:pPr>
              <w:pStyle w:val="Default"/>
              <w:rPr>
                <w:b/>
              </w:rPr>
            </w:pPr>
            <w:r w:rsidRPr="00FE1962">
              <w:rPr>
                <w:b/>
                <w:bCs/>
              </w:rPr>
              <w:t xml:space="preserve">Вводное занятие </w:t>
            </w:r>
          </w:p>
          <w:p w:rsidR="00BB4D06" w:rsidRPr="00FE1962" w:rsidRDefault="00BB4D06" w:rsidP="00BB4D06">
            <w:pPr>
              <w:pStyle w:val="Default"/>
            </w:pPr>
            <w:r w:rsidRPr="00FE1962">
              <w:rPr>
                <w:bCs/>
              </w:rPr>
              <w:t xml:space="preserve">- Правила ТБ, ППБ. </w:t>
            </w:r>
          </w:p>
          <w:p w:rsidR="00BB4D06" w:rsidRPr="0083451F" w:rsidRDefault="00BB4D06" w:rsidP="00BB4D06">
            <w:pPr>
              <w:pStyle w:val="Default"/>
            </w:pPr>
            <w:r w:rsidRPr="0083451F">
              <w:t xml:space="preserve">-Правила поведения в ДДТ. </w:t>
            </w:r>
          </w:p>
          <w:p w:rsidR="00BB4D06" w:rsidRPr="0083451F" w:rsidRDefault="00BB4D06" w:rsidP="00BB4D06">
            <w:pPr>
              <w:pStyle w:val="Default"/>
            </w:pPr>
            <w:r w:rsidRPr="0083451F">
              <w:t xml:space="preserve">-Введение в образовательную программу </w:t>
            </w:r>
          </w:p>
          <w:p w:rsidR="00BB4D06" w:rsidRPr="0083451F" w:rsidRDefault="00BB4D06" w:rsidP="00BB4D06">
            <w:pPr>
              <w:pStyle w:val="Default"/>
            </w:pPr>
            <w:r w:rsidRPr="0083451F">
              <w:t>-Повторение основных</w:t>
            </w:r>
          </w:p>
          <w:p w:rsidR="00BB4D06" w:rsidRPr="0083451F" w:rsidRDefault="00BB4D06" w:rsidP="00BB4D06">
            <w:pPr>
              <w:pStyle w:val="Default"/>
            </w:pPr>
            <w:r w:rsidRPr="0083451F">
              <w:t xml:space="preserve">понятий по крою и шитью </w:t>
            </w:r>
          </w:p>
        </w:tc>
        <w:tc>
          <w:tcPr>
            <w:tcW w:w="1276" w:type="dxa"/>
          </w:tcPr>
          <w:p w:rsidR="00BB4D06" w:rsidRPr="0083451F" w:rsidRDefault="00BB4D06" w:rsidP="00BB4D06">
            <w:pPr>
              <w:pStyle w:val="Default"/>
              <w:jc w:val="center"/>
            </w:pPr>
            <w:r>
              <w:rPr>
                <w:b/>
                <w:bCs/>
              </w:rPr>
              <w:t>6</w:t>
            </w:r>
          </w:p>
        </w:tc>
        <w:tc>
          <w:tcPr>
            <w:tcW w:w="1276" w:type="dxa"/>
          </w:tcPr>
          <w:p w:rsidR="00BB4D06" w:rsidRPr="0083451F" w:rsidRDefault="00BB4D06" w:rsidP="00BB4D06">
            <w:pPr>
              <w:pStyle w:val="Default"/>
              <w:jc w:val="center"/>
            </w:pPr>
            <w:r>
              <w:rPr>
                <w:b/>
                <w:bCs/>
              </w:rPr>
              <w:t>6</w:t>
            </w:r>
          </w:p>
          <w:p w:rsidR="00BB4D06" w:rsidRPr="0083451F" w:rsidRDefault="00BB4D06" w:rsidP="00BB4D06">
            <w:pPr>
              <w:pStyle w:val="Default"/>
              <w:jc w:val="center"/>
            </w:pPr>
            <w:r>
              <w:t>1</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t>5</w:t>
            </w:r>
          </w:p>
        </w:tc>
        <w:tc>
          <w:tcPr>
            <w:tcW w:w="1309" w:type="dxa"/>
          </w:tcPr>
          <w:p w:rsidR="00BB4D06" w:rsidRPr="0083451F" w:rsidRDefault="00BB4D06" w:rsidP="00BB4D06">
            <w:pPr>
              <w:pStyle w:val="Default"/>
              <w:spacing w:line="276" w:lineRule="auto"/>
              <w:jc w:val="center"/>
            </w:pPr>
          </w:p>
        </w:tc>
        <w:tc>
          <w:tcPr>
            <w:tcW w:w="1384" w:type="dxa"/>
          </w:tcPr>
          <w:p w:rsidR="00BB4D06" w:rsidRPr="0083451F" w:rsidRDefault="00BB4D06" w:rsidP="00BB4D06">
            <w:pPr>
              <w:pStyle w:val="Default"/>
              <w:spacing w:line="276" w:lineRule="auto"/>
              <w:jc w:val="center"/>
            </w:pPr>
          </w:p>
        </w:tc>
      </w:tr>
      <w:tr w:rsidR="00BB4D06" w:rsidRPr="0083451F" w:rsidTr="00BB4D06">
        <w:tc>
          <w:tcPr>
            <w:tcW w:w="534" w:type="dxa"/>
          </w:tcPr>
          <w:p w:rsidR="00BB4D06" w:rsidRPr="0083451F" w:rsidRDefault="00BB4D06" w:rsidP="00BB4D06">
            <w:pPr>
              <w:pStyle w:val="Default"/>
              <w:spacing w:line="276" w:lineRule="auto"/>
              <w:jc w:val="center"/>
            </w:pPr>
            <w:r w:rsidRPr="0083451F">
              <w:t>2</w:t>
            </w:r>
          </w:p>
        </w:tc>
        <w:tc>
          <w:tcPr>
            <w:tcW w:w="4252" w:type="dxa"/>
          </w:tcPr>
          <w:p w:rsidR="00BB4D06" w:rsidRPr="0083451F" w:rsidRDefault="00BB4D06" w:rsidP="00BB4D06">
            <w:pPr>
              <w:pStyle w:val="Default"/>
            </w:pPr>
            <w:r w:rsidRPr="0083451F">
              <w:rPr>
                <w:b/>
                <w:bCs/>
              </w:rPr>
              <w:t xml:space="preserve">Как оформить игрушку </w:t>
            </w:r>
          </w:p>
          <w:p w:rsidR="00BB4D06" w:rsidRPr="0083451F" w:rsidRDefault="00BB4D06" w:rsidP="00BB4D06">
            <w:pPr>
              <w:pStyle w:val="Default"/>
            </w:pPr>
            <w:r w:rsidRPr="0083451F">
              <w:rPr>
                <w:b/>
                <w:bCs/>
              </w:rPr>
              <w:t>-</w:t>
            </w:r>
            <w:r w:rsidRPr="0083451F">
              <w:t xml:space="preserve">Что необходимо для оформления игрушки </w:t>
            </w:r>
          </w:p>
          <w:p w:rsidR="00BB4D06" w:rsidRPr="0083451F" w:rsidRDefault="00BB4D06" w:rsidP="00BB4D06">
            <w:pPr>
              <w:pStyle w:val="Default"/>
            </w:pPr>
            <w:r w:rsidRPr="0083451F">
              <w:t xml:space="preserve">-Правила расположения </w:t>
            </w:r>
          </w:p>
          <w:p w:rsidR="00BB4D06" w:rsidRPr="0083451F" w:rsidRDefault="00BB4D06" w:rsidP="00BB4D06">
            <w:pPr>
              <w:pStyle w:val="Default"/>
            </w:pPr>
            <w:r w:rsidRPr="0083451F">
              <w:t xml:space="preserve">накладки и глаз на мордочке </w:t>
            </w:r>
          </w:p>
          <w:p w:rsidR="00BB4D06" w:rsidRPr="0083451F" w:rsidRDefault="00BB4D06" w:rsidP="00BB4D06">
            <w:pPr>
              <w:pStyle w:val="Default"/>
            </w:pPr>
            <w:r w:rsidRPr="0083451F">
              <w:t xml:space="preserve">игрушки </w:t>
            </w:r>
          </w:p>
          <w:p w:rsidR="00BB4D06" w:rsidRPr="0083451F" w:rsidRDefault="00BB4D06" w:rsidP="00BB4D06">
            <w:pPr>
              <w:pStyle w:val="Default"/>
            </w:pPr>
            <w:r w:rsidRPr="0083451F">
              <w:t xml:space="preserve">-Приёмы стягивания </w:t>
            </w:r>
          </w:p>
          <w:p w:rsidR="00BB4D06" w:rsidRPr="0083451F" w:rsidRDefault="00BB4D06" w:rsidP="00BB4D06">
            <w:pPr>
              <w:pStyle w:val="Default"/>
            </w:pPr>
            <w:r w:rsidRPr="0083451F">
              <w:t xml:space="preserve">накладки для мордочки и </w:t>
            </w:r>
          </w:p>
          <w:p w:rsidR="00BB4D06" w:rsidRPr="0083451F" w:rsidRDefault="00BB4D06" w:rsidP="00BB4D06">
            <w:pPr>
              <w:pStyle w:val="Default"/>
            </w:pPr>
            <w:r w:rsidRPr="0083451F">
              <w:t xml:space="preserve">носика </w:t>
            </w:r>
          </w:p>
          <w:p w:rsidR="00BB4D06" w:rsidRPr="0083451F" w:rsidRDefault="00BB4D06" w:rsidP="00BB4D06">
            <w:pPr>
              <w:pStyle w:val="Default"/>
            </w:pPr>
            <w:r w:rsidRPr="0083451F">
              <w:t xml:space="preserve">-Какие бывают накладки, </w:t>
            </w:r>
          </w:p>
          <w:p w:rsidR="00BB4D06" w:rsidRPr="0083451F" w:rsidRDefault="00BB4D06" w:rsidP="00BB4D06">
            <w:pPr>
              <w:pStyle w:val="Default"/>
            </w:pPr>
            <w:r w:rsidRPr="0083451F">
              <w:t xml:space="preserve">носики, глазки… </w:t>
            </w:r>
          </w:p>
          <w:p w:rsidR="00BB4D06" w:rsidRPr="0083451F" w:rsidRDefault="00BB4D06" w:rsidP="00BB4D06">
            <w:pPr>
              <w:pStyle w:val="Default"/>
            </w:pPr>
            <w:r w:rsidRPr="0083451F">
              <w:t xml:space="preserve">-Оформление головы и лица </w:t>
            </w:r>
          </w:p>
          <w:p w:rsidR="00BB4D06" w:rsidRPr="0083451F" w:rsidRDefault="00BB4D06" w:rsidP="00BB4D06">
            <w:pPr>
              <w:pStyle w:val="Default"/>
            </w:pPr>
            <w:r w:rsidRPr="0083451F">
              <w:t xml:space="preserve">куклы </w:t>
            </w:r>
          </w:p>
          <w:p w:rsidR="00BB4D06" w:rsidRPr="0083451F" w:rsidRDefault="00BB4D06" w:rsidP="00BB4D06">
            <w:pPr>
              <w:pStyle w:val="Default"/>
            </w:pPr>
            <w:r w:rsidRPr="0083451F">
              <w:t xml:space="preserve">-Правильное выполнение «утяжек» для глаз </w:t>
            </w:r>
          </w:p>
        </w:tc>
        <w:tc>
          <w:tcPr>
            <w:tcW w:w="1276" w:type="dxa"/>
          </w:tcPr>
          <w:p w:rsidR="00BB4D06" w:rsidRPr="0083451F" w:rsidRDefault="00BB4D06" w:rsidP="00BB4D06">
            <w:pPr>
              <w:pStyle w:val="Default"/>
              <w:jc w:val="center"/>
            </w:pPr>
            <w:r>
              <w:rPr>
                <w:b/>
                <w:bCs/>
              </w:rPr>
              <w:t>10</w:t>
            </w:r>
          </w:p>
        </w:tc>
        <w:tc>
          <w:tcPr>
            <w:tcW w:w="1276" w:type="dxa"/>
          </w:tcPr>
          <w:p w:rsidR="00BB4D06" w:rsidRPr="0083451F" w:rsidRDefault="00BB4D06" w:rsidP="00BB4D06">
            <w:pPr>
              <w:pStyle w:val="Default"/>
              <w:jc w:val="center"/>
            </w:pPr>
            <w:r w:rsidRPr="0083451F">
              <w:rPr>
                <w:b/>
                <w:bCs/>
              </w:rPr>
              <w:t>4</w:t>
            </w: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rsidRPr="0083451F">
              <w:t>1</w:t>
            </w:r>
          </w:p>
        </w:tc>
        <w:tc>
          <w:tcPr>
            <w:tcW w:w="1309" w:type="dxa"/>
          </w:tcPr>
          <w:p w:rsidR="00BB4D06" w:rsidRPr="0083451F" w:rsidRDefault="00BB4D06" w:rsidP="00BB4D06">
            <w:pPr>
              <w:pStyle w:val="Default"/>
              <w:jc w:val="center"/>
            </w:pPr>
            <w:r>
              <w:rPr>
                <w:b/>
                <w:bCs/>
              </w:rPr>
              <w:t>6</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rsidRPr="0083451F">
              <w:t>2</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t>2</w:t>
            </w:r>
          </w:p>
          <w:p w:rsidR="00BB4D06" w:rsidRDefault="00BB4D06" w:rsidP="00BB4D06">
            <w:pPr>
              <w:pStyle w:val="Default"/>
              <w:jc w:val="center"/>
            </w:pPr>
          </w:p>
          <w:p w:rsidR="00BB4D06" w:rsidRPr="0083451F" w:rsidRDefault="00BB4D06" w:rsidP="00BB4D06">
            <w:pPr>
              <w:pStyle w:val="Default"/>
              <w:jc w:val="center"/>
            </w:pPr>
            <w:r>
              <w:t>2</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3</w:t>
            </w:r>
          </w:p>
        </w:tc>
        <w:tc>
          <w:tcPr>
            <w:tcW w:w="4252" w:type="dxa"/>
          </w:tcPr>
          <w:p w:rsidR="00BB4D06" w:rsidRPr="0083451F" w:rsidRDefault="00BB4D06" w:rsidP="00BB4D06">
            <w:pPr>
              <w:pStyle w:val="Default"/>
            </w:pPr>
            <w:r w:rsidRPr="0083451F">
              <w:rPr>
                <w:b/>
                <w:bCs/>
              </w:rPr>
              <w:t xml:space="preserve">Объёмные игрушки из трикотажа, флиса, меха </w:t>
            </w:r>
          </w:p>
          <w:p w:rsidR="00BB4D06" w:rsidRPr="0083451F" w:rsidRDefault="00BB4D06" w:rsidP="00BB4D06">
            <w:pPr>
              <w:pStyle w:val="Default"/>
            </w:pPr>
            <w:r w:rsidRPr="0083451F">
              <w:t xml:space="preserve">-Особенности и свойства </w:t>
            </w:r>
          </w:p>
          <w:p w:rsidR="00BB4D06" w:rsidRPr="0083451F" w:rsidRDefault="00BB4D06" w:rsidP="00BB4D06">
            <w:pPr>
              <w:pStyle w:val="Default"/>
            </w:pPr>
            <w:r w:rsidRPr="0083451F">
              <w:t xml:space="preserve">различных видов тканей: </w:t>
            </w:r>
          </w:p>
          <w:p w:rsidR="00BB4D06" w:rsidRPr="0083451F" w:rsidRDefault="00BB4D06" w:rsidP="00BB4D06">
            <w:pPr>
              <w:pStyle w:val="Default"/>
            </w:pPr>
            <w:r w:rsidRPr="0083451F">
              <w:t xml:space="preserve">трикотаж, флис, мех </w:t>
            </w:r>
          </w:p>
          <w:p w:rsidR="00BB4D06" w:rsidRPr="0083451F" w:rsidRDefault="00BB4D06" w:rsidP="00BB4D06">
            <w:pPr>
              <w:pStyle w:val="Default"/>
            </w:pPr>
            <w:r w:rsidRPr="0083451F">
              <w:t>-Изготовление игрушек из</w:t>
            </w:r>
          </w:p>
          <w:p w:rsidR="00BB4D06" w:rsidRPr="0083451F" w:rsidRDefault="00BB4D06" w:rsidP="00BB4D06">
            <w:pPr>
              <w:pStyle w:val="Default"/>
            </w:pPr>
            <w:r w:rsidRPr="0083451F">
              <w:t xml:space="preserve">трикотажа, флиса, меха- на </w:t>
            </w:r>
          </w:p>
          <w:p w:rsidR="00BB4D06" w:rsidRPr="0083451F" w:rsidRDefault="00BB4D06" w:rsidP="00BB4D06">
            <w:pPr>
              <w:pStyle w:val="Default"/>
            </w:pPr>
            <w:r w:rsidRPr="0083451F">
              <w:t xml:space="preserve">выбор </w:t>
            </w:r>
          </w:p>
          <w:p w:rsidR="00BB4D06" w:rsidRPr="0083451F" w:rsidRDefault="00BB4D06" w:rsidP="00BB4D06">
            <w:pPr>
              <w:pStyle w:val="Default"/>
            </w:pPr>
            <w:r w:rsidRPr="0083451F">
              <w:t>-Самостоятельная работа по</w:t>
            </w:r>
          </w:p>
          <w:p w:rsidR="00BB4D06" w:rsidRPr="0083451F" w:rsidRDefault="00BB4D06" w:rsidP="00BB4D06">
            <w:pPr>
              <w:pStyle w:val="Default"/>
            </w:pPr>
            <w:r w:rsidRPr="0083451F">
              <w:t xml:space="preserve">оформлению игрушек </w:t>
            </w:r>
          </w:p>
        </w:tc>
        <w:tc>
          <w:tcPr>
            <w:tcW w:w="1276" w:type="dxa"/>
          </w:tcPr>
          <w:p w:rsidR="00BB4D06" w:rsidRPr="0083451F" w:rsidRDefault="00BB4D06" w:rsidP="00BB4D06">
            <w:pPr>
              <w:pStyle w:val="Default"/>
              <w:jc w:val="center"/>
            </w:pPr>
            <w:r w:rsidRPr="0083451F">
              <w:rPr>
                <w:b/>
                <w:bCs/>
              </w:rPr>
              <w:t>1</w:t>
            </w:r>
            <w:r>
              <w:rPr>
                <w:b/>
                <w:bCs/>
              </w:rPr>
              <w:t>6</w:t>
            </w:r>
          </w:p>
        </w:tc>
        <w:tc>
          <w:tcPr>
            <w:tcW w:w="1276" w:type="dxa"/>
          </w:tcPr>
          <w:p w:rsidR="00BB4D06" w:rsidRPr="0083451F" w:rsidRDefault="00BB4D06" w:rsidP="00BB4D06">
            <w:pPr>
              <w:pStyle w:val="Default"/>
              <w:jc w:val="center"/>
            </w:pPr>
            <w:r w:rsidRPr="0083451F">
              <w:rPr>
                <w:b/>
                <w:bCs/>
              </w:rPr>
              <w:t>2</w:t>
            </w:r>
          </w:p>
          <w:p w:rsidR="00BB4D06" w:rsidRDefault="00BB4D06" w:rsidP="00BB4D06">
            <w:pPr>
              <w:pStyle w:val="Default"/>
              <w:jc w:val="center"/>
            </w:pPr>
          </w:p>
          <w:p w:rsidR="00BB4D06" w:rsidRPr="0083451F" w:rsidRDefault="00BB4D06" w:rsidP="00BB4D06">
            <w:pPr>
              <w:pStyle w:val="Default"/>
              <w:jc w:val="center"/>
            </w:pPr>
            <w:r w:rsidRPr="0083451F">
              <w:t>2</w:t>
            </w:r>
          </w:p>
        </w:tc>
        <w:tc>
          <w:tcPr>
            <w:tcW w:w="1309" w:type="dxa"/>
          </w:tcPr>
          <w:p w:rsidR="00BB4D06" w:rsidRPr="0083451F" w:rsidRDefault="00BB4D06" w:rsidP="00BB4D06">
            <w:pPr>
              <w:pStyle w:val="Default"/>
              <w:jc w:val="center"/>
            </w:pPr>
            <w:r>
              <w:t>14</w:t>
            </w:r>
          </w:p>
          <w:p w:rsidR="00BB4D06" w:rsidRDefault="00BB4D06" w:rsidP="00BB4D06">
            <w:pPr>
              <w:pStyle w:val="Default"/>
              <w:jc w:val="center"/>
            </w:pPr>
          </w:p>
          <w:p w:rsidR="00BB4D06" w:rsidRPr="0083451F" w:rsidRDefault="00BB4D06" w:rsidP="00BB4D06">
            <w:pPr>
              <w:pStyle w:val="Default"/>
              <w:jc w:val="center"/>
            </w:pPr>
            <w:r>
              <w:t>2</w:t>
            </w: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t>10</w:t>
            </w: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t>2</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4</w:t>
            </w:r>
          </w:p>
        </w:tc>
        <w:tc>
          <w:tcPr>
            <w:tcW w:w="4252" w:type="dxa"/>
          </w:tcPr>
          <w:p w:rsidR="00BB4D06" w:rsidRPr="0083451F" w:rsidRDefault="00BB4D06" w:rsidP="00BB4D06">
            <w:pPr>
              <w:pStyle w:val="Default"/>
            </w:pPr>
            <w:r w:rsidRPr="0083451F">
              <w:rPr>
                <w:b/>
                <w:bCs/>
              </w:rPr>
              <w:t xml:space="preserve">Моделирование и конструирование выкроек </w:t>
            </w:r>
          </w:p>
          <w:p w:rsidR="00BB4D06" w:rsidRPr="0083451F" w:rsidRDefault="00BB4D06" w:rsidP="00BB4D06">
            <w:pPr>
              <w:pStyle w:val="Default"/>
            </w:pPr>
            <w:r w:rsidRPr="0083451F">
              <w:rPr>
                <w:b/>
                <w:bCs/>
              </w:rPr>
              <w:t>-</w:t>
            </w:r>
            <w:r w:rsidRPr="0083451F">
              <w:t xml:space="preserve">Что такое моделирование и конструирование выкроек </w:t>
            </w:r>
          </w:p>
          <w:p w:rsidR="00BB4D06" w:rsidRPr="0083451F" w:rsidRDefault="00BB4D06" w:rsidP="00BB4D06">
            <w:pPr>
              <w:pStyle w:val="Default"/>
            </w:pPr>
            <w:r w:rsidRPr="0083451F">
              <w:rPr>
                <w:b/>
                <w:bCs/>
              </w:rPr>
              <w:lastRenderedPageBreak/>
              <w:t>-</w:t>
            </w:r>
            <w:r w:rsidRPr="00FE1962">
              <w:rPr>
                <w:bCs/>
              </w:rPr>
              <w:t>Правила построения</w:t>
            </w:r>
          </w:p>
          <w:p w:rsidR="00BB4D06" w:rsidRPr="0083451F" w:rsidRDefault="00BB4D06" w:rsidP="00BB4D06">
            <w:pPr>
              <w:pStyle w:val="Default"/>
            </w:pPr>
            <w:r w:rsidRPr="0083451F">
              <w:t xml:space="preserve">выкроек </w:t>
            </w:r>
          </w:p>
          <w:p w:rsidR="00BB4D06" w:rsidRPr="0083451F" w:rsidRDefault="00BB4D06" w:rsidP="00BB4D06">
            <w:pPr>
              <w:pStyle w:val="Default"/>
            </w:pPr>
            <w:r w:rsidRPr="0083451F">
              <w:t xml:space="preserve">-Моделирование выкроек </w:t>
            </w:r>
          </w:p>
          <w:p w:rsidR="00BB4D06" w:rsidRPr="0083451F" w:rsidRDefault="00BB4D06" w:rsidP="00BB4D06">
            <w:pPr>
              <w:pStyle w:val="Default"/>
            </w:pPr>
            <w:r w:rsidRPr="0083451F">
              <w:t xml:space="preserve">«игрушка сидит» </w:t>
            </w:r>
          </w:p>
          <w:p w:rsidR="00BB4D06" w:rsidRPr="0083451F" w:rsidRDefault="00BB4D06" w:rsidP="00BB4D06">
            <w:pPr>
              <w:pStyle w:val="Default"/>
            </w:pPr>
            <w:r w:rsidRPr="0083451F">
              <w:t xml:space="preserve">-Моделирование выкроек </w:t>
            </w:r>
          </w:p>
          <w:p w:rsidR="00BB4D06" w:rsidRPr="0083451F" w:rsidRDefault="00BB4D06" w:rsidP="00BB4D06">
            <w:pPr>
              <w:pStyle w:val="Default"/>
            </w:pPr>
            <w:r w:rsidRPr="0083451F">
              <w:t xml:space="preserve">«игрушка стоит» </w:t>
            </w:r>
          </w:p>
          <w:p w:rsidR="00BB4D06" w:rsidRPr="0083451F" w:rsidRDefault="00BB4D06" w:rsidP="00BB4D06">
            <w:pPr>
              <w:pStyle w:val="Default"/>
            </w:pPr>
            <w:r w:rsidRPr="0083451F">
              <w:t xml:space="preserve">-Моделирование выкроек «игрушка лежит» </w:t>
            </w:r>
          </w:p>
        </w:tc>
        <w:tc>
          <w:tcPr>
            <w:tcW w:w="1276" w:type="dxa"/>
          </w:tcPr>
          <w:p w:rsidR="00BB4D06" w:rsidRPr="0083451F" w:rsidRDefault="00BB4D06" w:rsidP="00BB4D06">
            <w:pPr>
              <w:pStyle w:val="Default"/>
              <w:jc w:val="center"/>
            </w:pPr>
            <w:r>
              <w:rPr>
                <w:b/>
                <w:bCs/>
              </w:rPr>
              <w:lastRenderedPageBreak/>
              <w:t>8</w:t>
            </w:r>
          </w:p>
        </w:tc>
        <w:tc>
          <w:tcPr>
            <w:tcW w:w="1276" w:type="dxa"/>
          </w:tcPr>
          <w:p w:rsidR="00BB4D06" w:rsidRPr="0083451F" w:rsidRDefault="00BB4D06" w:rsidP="00BB4D06">
            <w:pPr>
              <w:pStyle w:val="Default"/>
              <w:jc w:val="center"/>
            </w:pPr>
            <w:r>
              <w:rPr>
                <w:b/>
                <w:bCs/>
              </w:rPr>
              <w:t>4</w:t>
            </w: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r w:rsidRPr="0083451F">
              <w:lastRenderedPageBreak/>
              <w:t>1</w:t>
            </w: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p>
        </w:tc>
        <w:tc>
          <w:tcPr>
            <w:tcW w:w="1309" w:type="dxa"/>
          </w:tcPr>
          <w:p w:rsidR="00BB4D06" w:rsidRPr="0083451F" w:rsidRDefault="00BB4D06" w:rsidP="00BB4D06">
            <w:pPr>
              <w:pStyle w:val="Default"/>
              <w:jc w:val="center"/>
            </w:pPr>
            <w:r w:rsidRPr="0083451F">
              <w:rPr>
                <w:b/>
                <w:bCs/>
              </w:rPr>
              <w:lastRenderedPageBreak/>
              <w:t>4</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r w:rsidRPr="0083451F">
              <w:t>1</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lastRenderedPageBreak/>
              <w:t>5</w:t>
            </w:r>
          </w:p>
        </w:tc>
        <w:tc>
          <w:tcPr>
            <w:tcW w:w="4252" w:type="dxa"/>
          </w:tcPr>
          <w:p w:rsidR="00BB4D06" w:rsidRPr="0083451F" w:rsidRDefault="00BB4D06" w:rsidP="00BB4D06">
            <w:pPr>
              <w:pStyle w:val="Default"/>
            </w:pPr>
            <w:r w:rsidRPr="0083451F">
              <w:rPr>
                <w:b/>
                <w:bCs/>
              </w:rPr>
              <w:t xml:space="preserve">Разработка тряпичной куклы </w:t>
            </w:r>
          </w:p>
          <w:p w:rsidR="00BB4D06" w:rsidRPr="0083451F" w:rsidRDefault="00BB4D06" w:rsidP="00BB4D06">
            <w:pPr>
              <w:pStyle w:val="Default"/>
            </w:pPr>
            <w:r w:rsidRPr="0083451F">
              <w:rPr>
                <w:b/>
                <w:bCs/>
              </w:rPr>
              <w:t>-</w:t>
            </w:r>
            <w:r w:rsidRPr="00FE1962">
              <w:rPr>
                <w:bCs/>
              </w:rPr>
              <w:t>Виды кукол</w:t>
            </w:r>
          </w:p>
          <w:p w:rsidR="00BB4D06" w:rsidRPr="0083451F" w:rsidRDefault="00BB4D06" w:rsidP="00BB4D06">
            <w:pPr>
              <w:pStyle w:val="Default"/>
            </w:pPr>
            <w:r w:rsidRPr="0083451F">
              <w:t xml:space="preserve">-Обсуждение идеи и образа </w:t>
            </w:r>
          </w:p>
          <w:p w:rsidR="00BB4D06" w:rsidRPr="0083451F" w:rsidRDefault="00BB4D06" w:rsidP="00BB4D06">
            <w:pPr>
              <w:pStyle w:val="Default"/>
            </w:pPr>
            <w:r w:rsidRPr="0083451F">
              <w:t xml:space="preserve">тряпичной куклы </w:t>
            </w:r>
          </w:p>
          <w:p w:rsidR="00BB4D06" w:rsidRPr="0083451F" w:rsidRDefault="00BB4D06" w:rsidP="00BB4D06">
            <w:pPr>
              <w:pStyle w:val="Default"/>
            </w:pPr>
            <w:r w:rsidRPr="0083451F">
              <w:t xml:space="preserve">-Эскиз, составление </w:t>
            </w:r>
          </w:p>
          <w:p w:rsidR="00BB4D06" w:rsidRPr="0083451F" w:rsidRDefault="00BB4D06" w:rsidP="00BB4D06">
            <w:pPr>
              <w:pStyle w:val="Default"/>
            </w:pPr>
            <w:r w:rsidRPr="0083451F">
              <w:t xml:space="preserve">выкройки </w:t>
            </w:r>
          </w:p>
          <w:p w:rsidR="00BB4D06" w:rsidRPr="0083451F" w:rsidRDefault="00BB4D06" w:rsidP="00BB4D06">
            <w:pPr>
              <w:pStyle w:val="Default"/>
            </w:pPr>
            <w:r w:rsidRPr="0083451F">
              <w:t>-Раскрой деталей на</w:t>
            </w:r>
          </w:p>
          <w:p w:rsidR="00BB4D06" w:rsidRPr="0083451F" w:rsidRDefault="00BB4D06" w:rsidP="00BB4D06">
            <w:pPr>
              <w:pStyle w:val="Default"/>
            </w:pPr>
            <w:r w:rsidRPr="00BB4D06">
              <w:rPr>
                <w:u w:val="single"/>
              </w:rPr>
              <w:t>материале</w:t>
            </w:r>
          </w:p>
          <w:p w:rsidR="00BB4D06" w:rsidRPr="0083451F" w:rsidRDefault="00BB4D06" w:rsidP="00BB4D06">
            <w:pPr>
              <w:pStyle w:val="Default"/>
            </w:pPr>
            <w:r w:rsidRPr="0083451F">
              <w:t>-Изготовление проволочного</w:t>
            </w:r>
          </w:p>
          <w:p w:rsidR="00BB4D06" w:rsidRPr="0083451F" w:rsidRDefault="00BB4D06" w:rsidP="00BB4D06">
            <w:pPr>
              <w:pStyle w:val="Default"/>
            </w:pPr>
            <w:r w:rsidRPr="0083451F">
              <w:t xml:space="preserve">каркаса </w:t>
            </w:r>
          </w:p>
          <w:p w:rsidR="00BB4D06" w:rsidRPr="0083451F" w:rsidRDefault="00BB4D06" w:rsidP="00BB4D06">
            <w:pPr>
              <w:pStyle w:val="Default"/>
            </w:pPr>
            <w:r w:rsidRPr="0083451F">
              <w:t xml:space="preserve">-Сшивание, набивка, </w:t>
            </w:r>
          </w:p>
          <w:p w:rsidR="00BB4D06" w:rsidRPr="0083451F" w:rsidRDefault="00BB4D06" w:rsidP="00BB4D06">
            <w:pPr>
              <w:pStyle w:val="Default"/>
            </w:pPr>
            <w:r w:rsidRPr="0083451F">
              <w:t>соединение деталей между</w:t>
            </w:r>
          </w:p>
          <w:p w:rsidR="00BB4D06" w:rsidRPr="0083451F" w:rsidRDefault="00BB4D06" w:rsidP="00BB4D06">
            <w:pPr>
              <w:pStyle w:val="Default"/>
            </w:pPr>
            <w:r w:rsidRPr="0083451F">
              <w:t xml:space="preserve">собой </w:t>
            </w:r>
          </w:p>
          <w:p w:rsidR="00BB4D06" w:rsidRPr="0083451F" w:rsidRDefault="00BB4D06" w:rsidP="00BB4D06">
            <w:pPr>
              <w:pStyle w:val="Default"/>
            </w:pPr>
            <w:r w:rsidRPr="0083451F">
              <w:t xml:space="preserve">-Оформление головы куклы: </w:t>
            </w:r>
          </w:p>
          <w:p w:rsidR="00BB4D06" w:rsidRPr="0083451F" w:rsidRDefault="00BB4D06" w:rsidP="00BB4D06">
            <w:pPr>
              <w:pStyle w:val="Default"/>
            </w:pPr>
            <w:r w:rsidRPr="0083451F">
              <w:t xml:space="preserve">лицо «утяжки», волосы </w:t>
            </w:r>
          </w:p>
          <w:p w:rsidR="00BB4D06" w:rsidRPr="0083451F" w:rsidRDefault="00BB4D06" w:rsidP="00BB4D06">
            <w:pPr>
              <w:pStyle w:val="Default"/>
            </w:pPr>
            <w:r w:rsidRPr="0083451F">
              <w:t>-Выполнение одежды для</w:t>
            </w:r>
          </w:p>
          <w:p w:rsidR="00BB4D06" w:rsidRPr="0083451F" w:rsidRDefault="00BB4D06" w:rsidP="00BB4D06">
            <w:pPr>
              <w:pStyle w:val="Default"/>
            </w:pPr>
            <w:r w:rsidRPr="0083451F">
              <w:t xml:space="preserve">куклы </w:t>
            </w:r>
          </w:p>
        </w:tc>
        <w:tc>
          <w:tcPr>
            <w:tcW w:w="1276" w:type="dxa"/>
          </w:tcPr>
          <w:p w:rsidR="00BB4D06" w:rsidRPr="0083451F" w:rsidRDefault="00E755D1" w:rsidP="00BB4D06">
            <w:pPr>
              <w:pStyle w:val="Default"/>
              <w:jc w:val="center"/>
            </w:pPr>
            <w:r>
              <w:rPr>
                <w:b/>
                <w:bCs/>
              </w:rPr>
              <w:t>18</w:t>
            </w:r>
          </w:p>
        </w:tc>
        <w:tc>
          <w:tcPr>
            <w:tcW w:w="1276" w:type="dxa"/>
          </w:tcPr>
          <w:p w:rsidR="00BB4D06" w:rsidRPr="0083451F" w:rsidRDefault="00E755D1" w:rsidP="00BB4D06">
            <w:pPr>
              <w:pStyle w:val="Default"/>
              <w:jc w:val="center"/>
            </w:pPr>
            <w:r>
              <w:rPr>
                <w:b/>
                <w:bCs/>
              </w:rPr>
              <w:t>4</w:t>
            </w:r>
          </w:p>
          <w:p w:rsidR="00BB4D06" w:rsidRDefault="00BB4D06" w:rsidP="00BB4D06">
            <w:pPr>
              <w:pStyle w:val="Default"/>
              <w:jc w:val="center"/>
            </w:pPr>
          </w:p>
          <w:p w:rsidR="00BB4D06" w:rsidRPr="0083451F" w:rsidRDefault="00BB4D06" w:rsidP="00BB4D06">
            <w:pPr>
              <w:pStyle w:val="Default"/>
              <w:jc w:val="center"/>
            </w:pPr>
            <w:r>
              <w:t>2</w:t>
            </w:r>
          </w:p>
          <w:p w:rsidR="00BB4D06" w:rsidRDefault="00BB4D06" w:rsidP="00BB4D06">
            <w:pPr>
              <w:pStyle w:val="Default"/>
              <w:jc w:val="center"/>
            </w:pPr>
          </w:p>
          <w:p w:rsidR="00BB4D06" w:rsidRPr="0083451F" w:rsidRDefault="00BB4D06" w:rsidP="00BB4D06">
            <w:pPr>
              <w:pStyle w:val="Default"/>
              <w:jc w:val="center"/>
            </w:pPr>
            <w:r>
              <w:t>2</w:t>
            </w:r>
          </w:p>
        </w:tc>
        <w:tc>
          <w:tcPr>
            <w:tcW w:w="1309" w:type="dxa"/>
          </w:tcPr>
          <w:p w:rsidR="00BB4D06" w:rsidRPr="0083451F" w:rsidRDefault="00BB4D06" w:rsidP="00BB4D06">
            <w:pPr>
              <w:pStyle w:val="Default"/>
              <w:jc w:val="center"/>
            </w:pPr>
            <w:r w:rsidRPr="0083451F">
              <w:rPr>
                <w:b/>
                <w:bCs/>
              </w:rPr>
              <w:t>1</w:t>
            </w:r>
            <w:r w:rsidR="00E755D1">
              <w:rPr>
                <w:b/>
                <w:bCs/>
              </w:rPr>
              <w:t>4</w:t>
            </w: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BB4D06" w:rsidP="00BB4D06">
            <w:pPr>
              <w:pStyle w:val="Default"/>
              <w:jc w:val="center"/>
            </w:pPr>
            <w:r w:rsidRPr="0083451F">
              <w:t>1</w:t>
            </w:r>
          </w:p>
          <w:p w:rsidR="00BB4D06" w:rsidRDefault="00BB4D06" w:rsidP="00BB4D06">
            <w:pPr>
              <w:pStyle w:val="Default"/>
              <w:jc w:val="center"/>
            </w:pPr>
          </w:p>
          <w:p w:rsidR="00BB4D06" w:rsidRPr="0083451F" w:rsidRDefault="00E755D1" w:rsidP="00BB4D06">
            <w:pPr>
              <w:pStyle w:val="Default"/>
              <w:jc w:val="center"/>
            </w:pPr>
            <w:r>
              <w:t>2</w:t>
            </w:r>
          </w:p>
          <w:p w:rsidR="00BB4D06" w:rsidRDefault="00BB4D06" w:rsidP="00BB4D06">
            <w:pPr>
              <w:pStyle w:val="Default"/>
              <w:jc w:val="center"/>
            </w:pPr>
          </w:p>
          <w:p w:rsidR="00BB4D06" w:rsidRPr="0083451F" w:rsidRDefault="00BB4D06" w:rsidP="00BB4D06">
            <w:pPr>
              <w:pStyle w:val="Default"/>
              <w:jc w:val="center"/>
            </w:pPr>
            <w:r w:rsidRPr="0083451F">
              <w:t>6</w:t>
            </w:r>
          </w:p>
          <w:p w:rsidR="00BB4D06" w:rsidRDefault="00BB4D06" w:rsidP="00BB4D06">
            <w:pPr>
              <w:pStyle w:val="Default"/>
              <w:jc w:val="center"/>
            </w:pPr>
          </w:p>
          <w:p w:rsidR="00BB4D06" w:rsidRPr="0083451F" w:rsidRDefault="00F00516" w:rsidP="00BB4D06">
            <w:pPr>
              <w:pStyle w:val="Default"/>
              <w:jc w:val="center"/>
            </w:pPr>
            <w:r>
              <w:t>4</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6</w:t>
            </w:r>
          </w:p>
        </w:tc>
        <w:tc>
          <w:tcPr>
            <w:tcW w:w="4252" w:type="dxa"/>
          </w:tcPr>
          <w:p w:rsidR="00BB4D06" w:rsidRPr="0083451F" w:rsidRDefault="00BB4D06" w:rsidP="00BB4D06">
            <w:pPr>
              <w:pStyle w:val="Default"/>
            </w:pPr>
            <w:r w:rsidRPr="0083451F">
              <w:rPr>
                <w:b/>
                <w:bCs/>
              </w:rPr>
              <w:t xml:space="preserve">Участие в Новогодней выставке </w:t>
            </w:r>
          </w:p>
          <w:p w:rsidR="00BB4D06" w:rsidRPr="0083451F" w:rsidRDefault="00BB4D06" w:rsidP="00BB4D06">
            <w:pPr>
              <w:pStyle w:val="Default"/>
            </w:pPr>
            <w:r w:rsidRPr="0083451F">
              <w:t xml:space="preserve">-Обсуждение идеи и образа </w:t>
            </w:r>
          </w:p>
          <w:p w:rsidR="00BB4D06" w:rsidRPr="0083451F" w:rsidRDefault="00BB4D06" w:rsidP="00BB4D06">
            <w:pPr>
              <w:pStyle w:val="Default"/>
            </w:pPr>
            <w:r w:rsidRPr="0083451F">
              <w:t xml:space="preserve">выставочных работ </w:t>
            </w:r>
          </w:p>
          <w:p w:rsidR="00BB4D06" w:rsidRPr="0083451F" w:rsidRDefault="00BB4D06" w:rsidP="00BB4D06">
            <w:pPr>
              <w:pStyle w:val="Default"/>
            </w:pPr>
            <w:r w:rsidRPr="0083451F">
              <w:t xml:space="preserve">-Выполнение индивидуальных и </w:t>
            </w:r>
          </w:p>
          <w:p w:rsidR="00BB4D06" w:rsidRPr="0083451F" w:rsidRDefault="00BB4D06" w:rsidP="00BB4D06">
            <w:pPr>
              <w:pStyle w:val="Default"/>
            </w:pPr>
            <w:r w:rsidRPr="0083451F">
              <w:t xml:space="preserve">коллективных работ </w:t>
            </w:r>
          </w:p>
        </w:tc>
        <w:tc>
          <w:tcPr>
            <w:tcW w:w="1276" w:type="dxa"/>
          </w:tcPr>
          <w:p w:rsidR="00BB4D06" w:rsidRPr="0083451F" w:rsidRDefault="00E755D1" w:rsidP="00E755D1">
            <w:pPr>
              <w:pStyle w:val="Default"/>
              <w:jc w:val="center"/>
            </w:pPr>
            <w:r>
              <w:rPr>
                <w:b/>
                <w:bCs/>
              </w:rPr>
              <w:t>18</w:t>
            </w:r>
          </w:p>
        </w:tc>
        <w:tc>
          <w:tcPr>
            <w:tcW w:w="1276" w:type="dxa"/>
          </w:tcPr>
          <w:p w:rsidR="00BB4D06" w:rsidRPr="0083451F" w:rsidRDefault="00E755D1" w:rsidP="00BB4D06">
            <w:pPr>
              <w:pStyle w:val="Default"/>
              <w:jc w:val="center"/>
            </w:pPr>
            <w:r>
              <w:rPr>
                <w:b/>
                <w:bCs/>
              </w:rPr>
              <w:t>2</w:t>
            </w:r>
          </w:p>
          <w:p w:rsidR="00BB4D06" w:rsidRPr="0083451F" w:rsidRDefault="00E755D1" w:rsidP="00BB4D06">
            <w:pPr>
              <w:pStyle w:val="Default"/>
              <w:jc w:val="center"/>
            </w:pPr>
            <w:r>
              <w:t>2</w:t>
            </w:r>
          </w:p>
        </w:tc>
        <w:tc>
          <w:tcPr>
            <w:tcW w:w="1309" w:type="dxa"/>
          </w:tcPr>
          <w:p w:rsidR="00BB4D06" w:rsidRPr="0083451F" w:rsidRDefault="00E755D1" w:rsidP="00BB4D06">
            <w:pPr>
              <w:pStyle w:val="Default"/>
              <w:jc w:val="center"/>
            </w:pPr>
            <w:r>
              <w:rPr>
                <w:b/>
                <w:bCs/>
              </w:rPr>
              <w:t>16</w:t>
            </w:r>
          </w:p>
          <w:p w:rsidR="00BB4D06" w:rsidRPr="0083451F" w:rsidRDefault="00E755D1" w:rsidP="00BB4D06">
            <w:pPr>
              <w:pStyle w:val="Default"/>
              <w:jc w:val="center"/>
            </w:pPr>
            <w:r>
              <w:t>16</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7</w:t>
            </w:r>
          </w:p>
        </w:tc>
        <w:tc>
          <w:tcPr>
            <w:tcW w:w="4252" w:type="dxa"/>
          </w:tcPr>
          <w:p w:rsidR="00BB4D06" w:rsidRPr="0083451F" w:rsidRDefault="00BB4D06" w:rsidP="00BB4D06">
            <w:pPr>
              <w:pStyle w:val="Default"/>
            </w:pPr>
            <w:r w:rsidRPr="0083451F">
              <w:rPr>
                <w:b/>
                <w:bCs/>
              </w:rPr>
              <w:t xml:space="preserve">Творческий калейдоскоп </w:t>
            </w:r>
          </w:p>
          <w:p w:rsidR="00BB4D06" w:rsidRPr="0083451F" w:rsidRDefault="00BB4D06" w:rsidP="00BB4D06">
            <w:pPr>
              <w:pStyle w:val="Default"/>
            </w:pPr>
            <w:r w:rsidRPr="0083451F">
              <w:rPr>
                <w:b/>
                <w:bCs/>
              </w:rPr>
              <w:t>-</w:t>
            </w:r>
            <w:r w:rsidRPr="0083451F">
              <w:t xml:space="preserve">Выполнение работ по пройденным темам </w:t>
            </w:r>
          </w:p>
        </w:tc>
        <w:tc>
          <w:tcPr>
            <w:tcW w:w="1276" w:type="dxa"/>
          </w:tcPr>
          <w:p w:rsidR="00BB4D06" w:rsidRPr="0083451F" w:rsidRDefault="00E755D1" w:rsidP="00BB4D06">
            <w:pPr>
              <w:pStyle w:val="Default"/>
              <w:jc w:val="center"/>
            </w:pPr>
            <w:r>
              <w:rPr>
                <w:b/>
                <w:bCs/>
              </w:rPr>
              <w:t>16</w:t>
            </w:r>
          </w:p>
        </w:tc>
        <w:tc>
          <w:tcPr>
            <w:tcW w:w="1276" w:type="dxa"/>
          </w:tcPr>
          <w:p w:rsidR="00BB4D06" w:rsidRPr="0083451F" w:rsidRDefault="00BB4D06" w:rsidP="00BB4D06">
            <w:pPr>
              <w:pStyle w:val="Default"/>
              <w:jc w:val="center"/>
            </w:pPr>
          </w:p>
        </w:tc>
        <w:tc>
          <w:tcPr>
            <w:tcW w:w="1309" w:type="dxa"/>
          </w:tcPr>
          <w:p w:rsidR="00BB4D06" w:rsidRPr="0083451F" w:rsidRDefault="00E755D1" w:rsidP="00BB4D06">
            <w:pPr>
              <w:pStyle w:val="Default"/>
              <w:jc w:val="center"/>
            </w:pPr>
            <w:r>
              <w:rPr>
                <w:b/>
                <w:bCs/>
              </w:rPr>
              <w:t>16</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8</w:t>
            </w:r>
          </w:p>
        </w:tc>
        <w:tc>
          <w:tcPr>
            <w:tcW w:w="4252" w:type="dxa"/>
          </w:tcPr>
          <w:p w:rsidR="00BB4D06" w:rsidRPr="0083451F" w:rsidRDefault="00BB4D06" w:rsidP="00BB4D06">
            <w:pPr>
              <w:pStyle w:val="Default"/>
            </w:pPr>
            <w:r w:rsidRPr="0083451F">
              <w:rPr>
                <w:b/>
                <w:bCs/>
              </w:rPr>
              <w:t xml:space="preserve">Участие в отчётной выставке </w:t>
            </w:r>
          </w:p>
          <w:p w:rsidR="00BB4D06" w:rsidRPr="0083451F" w:rsidRDefault="00BB4D06" w:rsidP="00BB4D06">
            <w:pPr>
              <w:pStyle w:val="Default"/>
            </w:pPr>
            <w:r w:rsidRPr="0083451F">
              <w:t xml:space="preserve">-Обсуждение идеи и образа выставочных работ </w:t>
            </w:r>
          </w:p>
          <w:p w:rsidR="00BB4D06" w:rsidRPr="0083451F" w:rsidRDefault="00BB4D06" w:rsidP="00BB4D06">
            <w:pPr>
              <w:pStyle w:val="Default"/>
            </w:pPr>
            <w:r w:rsidRPr="0083451F">
              <w:t xml:space="preserve">-Создание эскизов, просмотр </w:t>
            </w:r>
          </w:p>
          <w:p w:rsidR="00BB4D06" w:rsidRPr="0083451F" w:rsidRDefault="00BB4D06" w:rsidP="00BB4D06">
            <w:pPr>
              <w:pStyle w:val="Default"/>
            </w:pPr>
            <w:r w:rsidRPr="0083451F">
              <w:t xml:space="preserve">журналов, книг </w:t>
            </w:r>
          </w:p>
          <w:p w:rsidR="00BB4D06" w:rsidRPr="0083451F" w:rsidRDefault="00BB4D06" w:rsidP="00BB4D06">
            <w:pPr>
              <w:pStyle w:val="Default"/>
            </w:pPr>
            <w:r w:rsidRPr="0083451F">
              <w:t xml:space="preserve">-Создание выкроек </w:t>
            </w:r>
          </w:p>
          <w:p w:rsidR="00BB4D06" w:rsidRPr="0083451F" w:rsidRDefault="00BB4D06" w:rsidP="00BB4D06">
            <w:pPr>
              <w:pStyle w:val="Default"/>
            </w:pPr>
            <w:r w:rsidRPr="0083451F">
              <w:t xml:space="preserve">-Выполнение индивидуальных и коллективных работ </w:t>
            </w:r>
          </w:p>
        </w:tc>
        <w:tc>
          <w:tcPr>
            <w:tcW w:w="1276" w:type="dxa"/>
          </w:tcPr>
          <w:p w:rsidR="00BB4D06" w:rsidRPr="0083451F" w:rsidRDefault="00E755D1" w:rsidP="00E755D1">
            <w:pPr>
              <w:pStyle w:val="Default"/>
              <w:jc w:val="center"/>
            </w:pPr>
            <w:r>
              <w:rPr>
                <w:b/>
                <w:bCs/>
              </w:rPr>
              <w:t>26</w:t>
            </w:r>
          </w:p>
        </w:tc>
        <w:tc>
          <w:tcPr>
            <w:tcW w:w="1276" w:type="dxa"/>
          </w:tcPr>
          <w:p w:rsidR="00BB4D06" w:rsidRPr="0083451F" w:rsidRDefault="00E755D1" w:rsidP="00BB4D06">
            <w:pPr>
              <w:pStyle w:val="Default"/>
              <w:jc w:val="center"/>
            </w:pPr>
            <w:r>
              <w:rPr>
                <w:b/>
                <w:bCs/>
              </w:rPr>
              <w:t>4</w:t>
            </w:r>
          </w:p>
          <w:p w:rsidR="00BB4D06" w:rsidRPr="0083451F" w:rsidRDefault="00E755D1" w:rsidP="00BB4D06">
            <w:pPr>
              <w:pStyle w:val="Default"/>
              <w:jc w:val="center"/>
            </w:pPr>
            <w:r>
              <w:t>2</w:t>
            </w:r>
          </w:p>
          <w:p w:rsidR="00E755D1" w:rsidRDefault="00E755D1" w:rsidP="00BB4D06">
            <w:pPr>
              <w:pStyle w:val="Default"/>
              <w:jc w:val="center"/>
            </w:pPr>
          </w:p>
          <w:p w:rsidR="00BB4D06" w:rsidRPr="0083451F" w:rsidRDefault="00E755D1" w:rsidP="00BB4D06">
            <w:pPr>
              <w:pStyle w:val="Default"/>
              <w:jc w:val="center"/>
            </w:pPr>
            <w:r>
              <w:t>2</w:t>
            </w:r>
          </w:p>
        </w:tc>
        <w:tc>
          <w:tcPr>
            <w:tcW w:w="1309" w:type="dxa"/>
          </w:tcPr>
          <w:p w:rsidR="00BB4D06" w:rsidRPr="0083451F" w:rsidRDefault="00E755D1" w:rsidP="00BB4D06">
            <w:pPr>
              <w:pStyle w:val="Default"/>
              <w:jc w:val="center"/>
            </w:pPr>
            <w:r>
              <w:rPr>
                <w:b/>
                <w:bCs/>
              </w:rPr>
              <w:t>2</w:t>
            </w:r>
            <w:r w:rsidR="00BB4D06" w:rsidRPr="0083451F">
              <w:rPr>
                <w:b/>
                <w:bCs/>
              </w:rPr>
              <w:t>2</w:t>
            </w:r>
          </w:p>
          <w:p w:rsidR="00E755D1" w:rsidRDefault="00E755D1" w:rsidP="00BB4D06">
            <w:pPr>
              <w:pStyle w:val="Default"/>
              <w:jc w:val="center"/>
            </w:pPr>
          </w:p>
          <w:p w:rsidR="00E755D1" w:rsidRDefault="00E755D1" w:rsidP="00BB4D06">
            <w:pPr>
              <w:pStyle w:val="Default"/>
              <w:jc w:val="center"/>
            </w:pPr>
          </w:p>
          <w:p w:rsidR="00E755D1" w:rsidRDefault="00E755D1" w:rsidP="00BB4D06">
            <w:pPr>
              <w:pStyle w:val="Default"/>
              <w:jc w:val="center"/>
            </w:pPr>
          </w:p>
          <w:p w:rsidR="00BB4D06" w:rsidRPr="0083451F" w:rsidRDefault="00E755D1" w:rsidP="00BB4D06">
            <w:pPr>
              <w:pStyle w:val="Default"/>
              <w:jc w:val="center"/>
            </w:pPr>
            <w:r>
              <w:t>2</w:t>
            </w:r>
          </w:p>
          <w:p w:rsidR="00E755D1" w:rsidRDefault="00E755D1" w:rsidP="00BB4D06">
            <w:pPr>
              <w:pStyle w:val="Default"/>
              <w:jc w:val="center"/>
            </w:pPr>
          </w:p>
          <w:p w:rsidR="00BB4D06" w:rsidRPr="0083451F" w:rsidRDefault="00E755D1" w:rsidP="00BB4D06">
            <w:pPr>
              <w:pStyle w:val="Default"/>
              <w:jc w:val="center"/>
            </w:pPr>
            <w:r>
              <w:t>20</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9</w:t>
            </w:r>
          </w:p>
        </w:tc>
        <w:tc>
          <w:tcPr>
            <w:tcW w:w="4252" w:type="dxa"/>
          </w:tcPr>
          <w:p w:rsidR="00BB4D06" w:rsidRPr="0083451F" w:rsidRDefault="00BB4D06" w:rsidP="00BB4D06">
            <w:pPr>
              <w:pStyle w:val="Default"/>
            </w:pPr>
            <w:r w:rsidRPr="0083451F">
              <w:rPr>
                <w:b/>
                <w:bCs/>
              </w:rPr>
              <w:t xml:space="preserve">Знакомство с вышивкой и аппликацией </w:t>
            </w:r>
          </w:p>
          <w:p w:rsidR="00BB4D06" w:rsidRPr="0083451F" w:rsidRDefault="00BB4D06" w:rsidP="00BB4D06">
            <w:pPr>
              <w:pStyle w:val="Default"/>
            </w:pPr>
            <w:r w:rsidRPr="0083451F">
              <w:rPr>
                <w:b/>
                <w:bCs/>
              </w:rPr>
              <w:t>-</w:t>
            </w:r>
            <w:r w:rsidRPr="0083451F">
              <w:t xml:space="preserve">Знакомство и выполнение ручной вышивки различных видов: </w:t>
            </w:r>
          </w:p>
          <w:p w:rsidR="00BB4D06" w:rsidRPr="0083451F" w:rsidRDefault="00BB4D06" w:rsidP="00BB4D06">
            <w:pPr>
              <w:pStyle w:val="Default"/>
            </w:pPr>
            <w:r w:rsidRPr="0083451F">
              <w:t xml:space="preserve">«Крест» </w:t>
            </w:r>
          </w:p>
          <w:p w:rsidR="00BB4D06" w:rsidRPr="0083451F" w:rsidRDefault="00BB4D06" w:rsidP="00BB4D06">
            <w:pPr>
              <w:pStyle w:val="Default"/>
            </w:pPr>
            <w:r w:rsidRPr="0083451F">
              <w:t xml:space="preserve">«Гладь» </w:t>
            </w:r>
          </w:p>
          <w:p w:rsidR="00BB4D06" w:rsidRPr="0083451F" w:rsidRDefault="00BB4D06" w:rsidP="00BB4D06">
            <w:pPr>
              <w:pStyle w:val="Default"/>
            </w:pPr>
            <w:r w:rsidRPr="0083451F">
              <w:t xml:space="preserve">«Ёлочка» и т.д. </w:t>
            </w:r>
          </w:p>
          <w:p w:rsidR="00BB4D06" w:rsidRPr="0083451F" w:rsidRDefault="00BB4D06" w:rsidP="00BB4D06">
            <w:pPr>
              <w:pStyle w:val="Default"/>
            </w:pPr>
            <w:r w:rsidRPr="0083451F">
              <w:t xml:space="preserve">-Знакомство с аппликацией, </w:t>
            </w:r>
          </w:p>
          <w:p w:rsidR="00BB4D06" w:rsidRPr="0083451F" w:rsidRDefault="00BB4D06" w:rsidP="00BB4D06">
            <w:pPr>
              <w:pStyle w:val="Default"/>
            </w:pPr>
            <w:r w:rsidRPr="0083451F">
              <w:t xml:space="preserve">комбинирование </w:t>
            </w:r>
          </w:p>
          <w:p w:rsidR="00BB4D06" w:rsidRPr="0083451F" w:rsidRDefault="00BB4D06" w:rsidP="00BB4D06">
            <w:pPr>
              <w:pStyle w:val="Default"/>
            </w:pPr>
            <w:r w:rsidRPr="0083451F">
              <w:t xml:space="preserve">материалов по цвету </w:t>
            </w:r>
          </w:p>
        </w:tc>
        <w:tc>
          <w:tcPr>
            <w:tcW w:w="1276" w:type="dxa"/>
          </w:tcPr>
          <w:p w:rsidR="00BB4D06" w:rsidRPr="0083451F" w:rsidRDefault="00E755D1" w:rsidP="00BB4D06">
            <w:pPr>
              <w:pStyle w:val="Default"/>
              <w:jc w:val="center"/>
            </w:pPr>
            <w:r>
              <w:rPr>
                <w:b/>
                <w:bCs/>
              </w:rPr>
              <w:t>16</w:t>
            </w:r>
          </w:p>
        </w:tc>
        <w:tc>
          <w:tcPr>
            <w:tcW w:w="1276" w:type="dxa"/>
          </w:tcPr>
          <w:p w:rsidR="00BB4D06" w:rsidRPr="0083451F" w:rsidRDefault="00E755D1" w:rsidP="00BB4D06">
            <w:pPr>
              <w:pStyle w:val="Default"/>
              <w:jc w:val="center"/>
            </w:pPr>
            <w:r>
              <w:rPr>
                <w:b/>
                <w:bCs/>
              </w:rPr>
              <w:t>4</w:t>
            </w:r>
          </w:p>
          <w:p w:rsidR="00E755D1" w:rsidRDefault="00E755D1" w:rsidP="00BB4D06">
            <w:pPr>
              <w:pStyle w:val="Default"/>
              <w:jc w:val="center"/>
            </w:pPr>
          </w:p>
          <w:p w:rsidR="00BB4D06" w:rsidRPr="0083451F" w:rsidRDefault="00E755D1" w:rsidP="00BB4D06">
            <w:pPr>
              <w:pStyle w:val="Default"/>
              <w:jc w:val="center"/>
            </w:pPr>
            <w:r>
              <w:t>2</w:t>
            </w:r>
          </w:p>
          <w:p w:rsidR="00E755D1" w:rsidRDefault="00E755D1" w:rsidP="00BB4D06">
            <w:pPr>
              <w:pStyle w:val="Default"/>
              <w:jc w:val="center"/>
            </w:pPr>
          </w:p>
          <w:p w:rsidR="00E755D1" w:rsidRDefault="00E755D1" w:rsidP="00BB4D06">
            <w:pPr>
              <w:pStyle w:val="Default"/>
              <w:jc w:val="center"/>
            </w:pPr>
          </w:p>
          <w:p w:rsidR="00E755D1" w:rsidRDefault="00E755D1" w:rsidP="00BB4D06">
            <w:pPr>
              <w:pStyle w:val="Default"/>
              <w:jc w:val="center"/>
            </w:pPr>
          </w:p>
          <w:p w:rsidR="00E755D1" w:rsidRDefault="00E755D1" w:rsidP="00BB4D06">
            <w:pPr>
              <w:pStyle w:val="Default"/>
              <w:jc w:val="center"/>
            </w:pPr>
          </w:p>
          <w:p w:rsidR="00BB4D06" w:rsidRPr="0083451F" w:rsidRDefault="00E755D1" w:rsidP="00BB4D06">
            <w:pPr>
              <w:pStyle w:val="Default"/>
              <w:jc w:val="center"/>
            </w:pPr>
            <w:r>
              <w:t>2</w:t>
            </w:r>
          </w:p>
        </w:tc>
        <w:tc>
          <w:tcPr>
            <w:tcW w:w="1309" w:type="dxa"/>
          </w:tcPr>
          <w:p w:rsidR="00BB4D06" w:rsidRPr="0083451F" w:rsidRDefault="00BB4D06" w:rsidP="00BB4D06">
            <w:pPr>
              <w:pStyle w:val="Default"/>
              <w:jc w:val="center"/>
            </w:pPr>
            <w:r w:rsidRPr="0083451F">
              <w:rPr>
                <w:b/>
                <w:bCs/>
              </w:rPr>
              <w:t>12</w:t>
            </w:r>
          </w:p>
          <w:p w:rsidR="00E755D1" w:rsidRDefault="00E755D1" w:rsidP="00BB4D06">
            <w:pPr>
              <w:pStyle w:val="Default"/>
              <w:jc w:val="center"/>
            </w:pPr>
          </w:p>
          <w:p w:rsidR="00E755D1" w:rsidRDefault="00E755D1" w:rsidP="00BB4D06">
            <w:pPr>
              <w:pStyle w:val="Default"/>
              <w:jc w:val="center"/>
            </w:pPr>
          </w:p>
          <w:p w:rsidR="00BB4D06" w:rsidRPr="0083451F" w:rsidRDefault="00BB4D06" w:rsidP="00BB4D06">
            <w:pPr>
              <w:pStyle w:val="Default"/>
              <w:jc w:val="center"/>
            </w:pPr>
            <w:r w:rsidRPr="0083451F">
              <w:t>6</w:t>
            </w:r>
          </w:p>
          <w:p w:rsidR="00E755D1" w:rsidRDefault="00E755D1" w:rsidP="00BB4D06">
            <w:pPr>
              <w:pStyle w:val="Default"/>
              <w:jc w:val="center"/>
            </w:pPr>
          </w:p>
          <w:p w:rsidR="00BB4D06" w:rsidRPr="0083451F" w:rsidRDefault="00BB4D06" w:rsidP="00BB4D06">
            <w:pPr>
              <w:pStyle w:val="Default"/>
              <w:jc w:val="center"/>
            </w:pPr>
            <w:r w:rsidRPr="0083451F">
              <w:t>6</w:t>
            </w:r>
          </w:p>
        </w:tc>
        <w:tc>
          <w:tcPr>
            <w:tcW w:w="1384" w:type="dxa"/>
          </w:tcPr>
          <w:p w:rsidR="00BB4D06" w:rsidRPr="0083451F" w:rsidRDefault="00BB4D06" w:rsidP="00BB4D06">
            <w:pPr>
              <w:pStyle w:val="Default"/>
              <w:jc w:val="center"/>
              <w:rPr>
                <w:b/>
                <w:bCs/>
              </w:rPr>
            </w:pPr>
          </w:p>
        </w:tc>
      </w:tr>
      <w:tr w:rsidR="00BB4D06" w:rsidRPr="0083451F" w:rsidTr="00BB4D06">
        <w:tc>
          <w:tcPr>
            <w:tcW w:w="534" w:type="dxa"/>
          </w:tcPr>
          <w:p w:rsidR="00BB4D06" w:rsidRPr="0083451F" w:rsidRDefault="00BB4D06" w:rsidP="00BB4D06">
            <w:pPr>
              <w:pStyle w:val="Default"/>
              <w:spacing w:line="276" w:lineRule="auto"/>
              <w:jc w:val="center"/>
            </w:pPr>
            <w:r w:rsidRPr="0083451F">
              <w:t>10</w:t>
            </w:r>
          </w:p>
        </w:tc>
        <w:tc>
          <w:tcPr>
            <w:tcW w:w="4252" w:type="dxa"/>
          </w:tcPr>
          <w:p w:rsidR="00BB4D06" w:rsidRPr="0083451F" w:rsidRDefault="00BB4D06" w:rsidP="00BB4D06">
            <w:pPr>
              <w:pStyle w:val="Default"/>
            </w:pPr>
            <w:r w:rsidRPr="0083451F">
              <w:rPr>
                <w:b/>
                <w:bCs/>
              </w:rPr>
              <w:t xml:space="preserve">Экскурсии, посещение выставок </w:t>
            </w:r>
          </w:p>
          <w:p w:rsidR="00BB4D06" w:rsidRPr="0083451F" w:rsidRDefault="00BB4D06" w:rsidP="00BB4D06">
            <w:pPr>
              <w:pStyle w:val="Default"/>
            </w:pPr>
            <w:r w:rsidRPr="0083451F">
              <w:rPr>
                <w:b/>
                <w:bCs/>
              </w:rPr>
              <w:lastRenderedPageBreak/>
              <w:t xml:space="preserve">-Посещение выставок, обмен </w:t>
            </w:r>
          </w:p>
          <w:p w:rsidR="00BB4D06" w:rsidRPr="0083451F" w:rsidRDefault="00BB4D06" w:rsidP="00BB4D06">
            <w:pPr>
              <w:pStyle w:val="Default"/>
            </w:pPr>
            <w:r w:rsidRPr="0083451F">
              <w:t xml:space="preserve">впечатлений. </w:t>
            </w:r>
          </w:p>
        </w:tc>
        <w:tc>
          <w:tcPr>
            <w:tcW w:w="1276" w:type="dxa"/>
          </w:tcPr>
          <w:p w:rsidR="00BB4D06" w:rsidRPr="0083451F" w:rsidRDefault="00E755D1" w:rsidP="00BB4D06">
            <w:pPr>
              <w:pStyle w:val="Default"/>
              <w:jc w:val="center"/>
            </w:pPr>
            <w:r>
              <w:rPr>
                <w:b/>
                <w:bCs/>
              </w:rPr>
              <w:lastRenderedPageBreak/>
              <w:t>6</w:t>
            </w:r>
          </w:p>
        </w:tc>
        <w:tc>
          <w:tcPr>
            <w:tcW w:w="1276" w:type="dxa"/>
          </w:tcPr>
          <w:p w:rsidR="00BB4D06" w:rsidRPr="0083451F" w:rsidRDefault="00E755D1" w:rsidP="00BB4D06">
            <w:pPr>
              <w:pStyle w:val="Default"/>
              <w:jc w:val="center"/>
            </w:pPr>
            <w:r>
              <w:rPr>
                <w:b/>
                <w:bCs/>
              </w:rPr>
              <w:t>6</w:t>
            </w:r>
          </w:p>
          <w:p w:rsidR="00BB4D06" w:rsidRPr="0083451F" w:rsidRDefault="00E755D1" w:rsidP="00BB4D06">
            <w:pPr>
              <w:pStyle w:val="Default"/>
              <w:jc w:val="center"/>
            </w:pPr>
            <w:r>
              <w:lastRenderedPageBreak/>
              <w:t>6</w:t>
            </w:r>
          </w:p>
        </w:tc>
        <w:tc>
          <w:tcPr>
            <w:tcW w:w="1309" w:type="dxa"/>
          </w:tcPr>
          <w:p w:rsidR="00BB4D06" w:rsidRPr="0083451F" w:rsidRDefault="00BB4D06" w:rsidP="00BB4D06">
            <w:pPr>
              <w:pStyle w:val="Default"/>
              <w:spacing w:line="276" w:lineRule="auto"/>
              <w:jc w:val="center"/>
            </w:pPr>
          </w:p>
        </w:tc>
        <w:tc>
          <w:tcPr>
            <w:tcW w:w="1384" w:type="dxa"/>
          </w:tcPr>
          <w:p w:rsidR="00BB4D06" w:rsidRPr="0083451F" w:rsidRDefault="00BB4D06" w:rsidP="00BB4D06">
            <w:pPr>
              <w:pStyle w:val="Default"/>
              <w:spacing w:line="276" w:lineRule="auto"/>
              <w:jc w:val="center"/>
            </w:pPr>
          </w:p>
        </w:tc>
      </w:tr>
      <w:tr w:rsidR="00BB4D06" w:rsidRPr="0083451F" w:rsidTr="00BB4D06">
        <w:tc>
          <w:tcPr>
            <w:tcW w:w="534" w:type="dxa"/>
          </w:tcPr>
          <w:p w:rsidR="00BB4D06" w:rsidRPr="0083451F" w:rsidRDefault="00BB4D06" w:rsidP="00BB4D06">
            <w:pPr>
              <w:pStyle w:val="Default"/>
              <w:spacing w:line="276" w:lineRule="auto"/>
              <w:jc w:val="center"/>
            </w:pPr>
            <w:r w:rsidRPr="0083451F">
              <w:lastRenderedPageBreak/>
              <w:t>11</w:t>
            </w:r>
          </w:p>
        </w:tc>
        <w:tc>
          <w:tcPr>
            <w:tcW w:w="4252" w:type="dxa"/>
          </w:tcPr>
          <w:p w:rsidR="00BB4D06" w:rsidRPr="0083451F" w:rsidRDefault="00BB4D06" w:rsidP="00BB4D06">
            <w:pPr>
              <w:pStyle w:val="Default"/>
            </w:pPr>
            <w:r w:rsidRPr="0083451F">
              <w:rPr>
                <w:b/>
                <w:bCs/>
              </w:rPr>
              <w:t xml:space="preserve">Итоговое занятие </w:t>
            </w:r>
          </w:p>
          <w:p w:rsidR="00BB4D06" w:rsidRPr="0083451F" w:rsidRDefault="00BB4D06" w:rsidP="00BB4D06">
            <w:pPr>
              <w:pStyle w:val="Default"/>
            </w:pPr>
            <w:r w:rsidRPr="0083451F">
              <w:rPr>
                <w:b/>
                <w:bCs/>
              </w:rPr>
              <w:t>-</w:t>
            </w:r>
            <w:r w:rsidRPr="00FE1962">
              <w:rPr>
                <w:bCs/>
              </w:rPr>
              <w:t>Обсуждение выставочных</w:t>
            </w:r>
          </w:p>
          <w:p w:rsidR="00BB4D06" w:rsidRPr="0083451F" w:rsidRDefault="00BB4D06" w:rsidP="00BB4D06">
            <w:pPr>
              <w:pStyle w:val="Default"/>
            </w:pPr>
            <w:r w:rsidRPr="0083451F">
              <w:t>работ, праздник в</w:t>
            </w:r>
          </w:p>
          <w:p w:rsidR="00BB4D06" w:rsidRPr="0083451F" w:rsidRDefault="00BB4D06" w:rsidP="00BB4D06">
            <w:pPr>
              <w:pStyle w:val="Default"/>
            </w:pPr>
            <w:r w:rsidRPr="0083451F">
              <w:t xml:space="preserve">творческой мастерской </w:t>
            </w:r>
          </w:p>
        </w:tc>
        <w:tc>
          <w:tcPr>
            <w:tcW w:w="1276" w:type="dxa"/>
          </w:tcPr>
          <w:p w:rsidR="00BB4D06" w:rsidRPr="0083451F" w:rsidRDefault="00E755D1" w:rsidP="00BB4D06">
            <w:pPr>
              <w:pStyle w:val="Default"/>
              <w:jc w:val="center"/>
            </w:pPr>
            <w:r>
              <w:rPr>
                <w:b/>
                <w:bCs/>
              </w:rPr>
              <w:t>4</w:t>
            </w:r>
          </w:p>
        </w:tc>
        <w:tc>
          <w:tcPr>
            <w:tcW w:w="1276" w:type="dxa"/>
          </w:tcPr>
          <w:p w:rsidR="00BB4D06" w:rsidRPr="0083451F" w:rsidRDefault="00E755D1" w:rsidP="00BB4D06">
            <w:pPr>
              <w:pStyle w:val="Default"/>
              <w:jc w:val="center"/>
            </w:pPr>
            <w:r>
              <w:rPr>
                <w:b/>
                <w:bCs/>
              </w:rPr>
              <w:t>4</w:t>
            </w:r>
          </w:p>
          <w:p w:rsidR="00E755D1" w:rsidRDefault="00E755D1" w:rsidP="00BB4D06">
            <w:pPr>
              <w:pStyle w:val="Default"/>
              <w:jc w:val="center"/>
            </w:pPr>
          </w:p>
          <w:p w:rsidR="00BB4D06" w:rsidRPr="0083451F" w:rsidRDefault="00E755D1" w:rsidP="00BB4D06">
            <w:pPr>
              <w:pStyle w:val="Default"/>
              <w:jc w:val="center"/>
            </w:pPr>
            <w:r>
              <w:t>4</w:t>
            </w:r>
          </w:p>
        </w:tc>
        <w:tc>
          <w:tcPr>
            <w:tcW w:w="1309" w:type="dxa"/>
          </w:tcPr>
          <w:p w:rsidR="00BB4D06" w:rsidRPr="0083451F" w:rsidRDefault="00BB4D06" w:rsidP="00BB4D06">
            <w:pPr>
              <w:pStyle w:val="Default"/>
              <w:spacing w:line="276" w:lineRule="auto"/>
              <w:jc w:val="center"/>
            </w:pPr>
          </w:p>
        </w:tc>
        <w:tc>
          <w:tcPr>
            <w:tcW w:w="1384" w:type="dxa"/>
          </w:tcPr>
          <w:p w:rsidR="00BB4D06" w:rsidRPr="0083451F" w:rsidRDefault="00BB4D06" w:rsidP="00BB4D06">
            <w:pPr>
              <w:pStyle w:val="Default"/>
              <w:spacing w:line="276" w:lineRule="auto"/>
              <w:jc w:val="center"/>
            </w:pPr>
          </w:p>
        </w:tc>
      </w:tr>
      <w:tr w:rsidR="00BB4D06" w:rsidRPr="0083451F" w:rsidTr="00BB4D06">
        <w:tc>
          <w:tcPr>
            <w:tcW w:w="534" w:type="dxa"/>
          </w:tcPr>
          <w:p w:rsidR="00BB4D06" w:rsidRPr="0083451F" w:rsidRDefault="00BB4D06" w:rsidP="00BB4D06">
            <w:pPr>
              <w:pStyle w:val="Default"/>
              <w:spacing w:line="276" w:lineRule="auto"/>
              <w:jc w:val="center"/>
              <w:rPr>
                <w:sz w:val="28"/>
                <w:szCs w:val="28"/>
              </w:rPr>
            </w:pPr>
          </w:p>
        </w:tc>
        <w:tc>
          <w:tcPr>
            <w:tcW w:w="4252" w:type="dxa"/>
          </w:tcPr>
          <w:p w:rsidR="00BB4D06" w:rsidRPr="00FE1962" w:rsidRDefault="00BB4D06" w:rsidP="00BB4D06">
            <w:pPr>
              <w:pStyle w:val="Default"/>
              <w:rPr>
                <w:b/>
                <w:sz w:val="28"/>
                <w:szCs w:val="28"/>
              </w:rPr>
            </w:pPr>
            <w:r w:rsidRPr="00FE1962">
              <w:rPr>
                <w:b/>
                <w:bCs/>
                <w:sz w:val="28"/>
                <w:szCs w:val="28"/>
              </w:rPr>
              <w:t xml:space="preserve">Итого: </w:t>
            </w:r>
          </w:p>
        </w:tc>
        <w:tc>
          <w:tcPr>
            <w:tcW w:w="1276" w:type="dxa"/>
          </w:tcPr>
          <w:p w:rsidR="00BB4D06" w:rsidRPr="00FE1962" w:rsidRDefault="00E755D1" w:rsidP="00BB4D06">
            <w:pPr>
              <w:pStyle w:val="Default"/>
              <w:jc w:val="center"/>
              <w:rPr>
                <w:b/>
                <w:sz w:val="28"/>
                <w:szCs w:val="28"/>
              </w:rPr>
            </w:pPr>
            <w:r w:rsidRPr="00FE1962">
              <w:rPr>
                <w:b/>
                <w:sz w:val="28"/>
                <w:szCs w:val="28"/>
              </w:rPr>
              <w:t>144</w:t>
            </w:r>
          </w:p>
        </w:tc>
        <w:tc>
          <w:tcPr>
            <w:tcW w:w="1276" w:type="dxa"/>
          </w:tcPr>
          <w:p w:rsidR="00BB4D06" w:rsidRPr="00FE1962" w:rsidRDefault="00E755D1" w:rsidP="00BB4D06">
            <w:pPr>
              <w:pStyle w:val="Default"/>
              <w:jc w:val="center"/>
              <w:rPr>
                <w:b/>
                <w:sz w:val="28"/>
                <w:szCs w:val="28"/>
              </w:rPr>
            </w:pPr>
            <w:r w:rsidRPr="00FE1962">
              <w:rPr>
                <w:b/>
                <w:sz w:val="28"/>
                <w:szCs w:val="28"/>
              </w:rPr>
              <w:t>40</w:t>
            </w:r>
          </w:p>
        </w:tc>
        <w:tc>
          <w:tcPr>
            <w:tcW w:w="1309" w:type="dxa"/>
          </w:tcPr>
          <w:p w:rsidR="00BB4D06" w:rsidRPr="00FE1962" w:rsidRDefault="00E755D1" w:rsidP="00BB4D06">
            <w:pPr>
              <w:pStyle w:val="Default"/>
              <w:jc w:val="center"/>
              <w:rPr>
                <w:b/>
                <w:sz w:val="28"/>
                <w:szCs w:val="28"/>
              </w:rPr>
            </w:pPr>
            <w:r w:rsidRPr="00FE1962">
              <w:rPr>
                <w:b/>
                <w:sz w:val="28"/>
                <w:szCs w:val="28"/>
              </w:rPr>
              <w:t>104</w:t>
            </w:r>
          </w:p>
        </w:tc>
        <w:tc>
          <w:tcPr>
            <w:tcW w:w="1384" w:type="dxa"/>
          </w:tcPr>
          <w:p w:rsidR="00BB4D06" w:rsidRPr="0083451F" w:rsidRDefault="00BB4D06" w:rsidP="00BB4D06">
            <w:pPr>
              <w:pStyle w:val="Default"/>
              <w:jc w:val="center"/>
              <w:rPr>
                <w:b/>
                <w:bCs/>
                <w:sz w:val="28"/>
                <w:szCs w:val="28"/>
              </w:rPr>
            </w:pPr>
          </w:p>
        </w:tc>
      </w:tr>
    </w:tbl>
    <w:p w:rsidR="00BB4D06" w:rsidRDefault="00BB4D06" w:rsidP="00346CB4">
      <w:pPr>
        <w:pStyle w:val="Default"/>
        <w:spacing w:line="276" w:lineRule="auto"/>
        <w:ind w:firstLine="426"/>
        <w:jc w:val="center"/>
        <w:rPr>
          <w:b/>
          <w:bCs/>
          <w:sz w:val="28"/>
          <w:szCs w:val="28"/>
        </w:rPr>
      </w:pPr>
    </w:p>
    <w:p w:rsidR="0014719D" w:rsidRDefault="00950A35" w:rsidP="00950A35">
      <w:pPr>
        <w:pStyle w:val="Default"/>
        <w:spacing w:line="276" w:lineRule="auto"/>
        <w:ind w:left="360"/>
        <w:jc w:val="center"/>
        <w:rPr>
          <w:rFonts w:ascii="Georgia" w:hAnsi="Georgia"/>
          <w:b/>
          <w:bCs/>
          <w:sz w:val="28"/>
          <w:szCs w:val="28"/>
        </w:rPr>
      </w:pPr>
      <w:r w:rsidRPr="00950A35">
        <w:rPr>
          <w:rFonts w:ascii="Georgia" w:hAnsi="Georgia"/>
          <w:b/>
          <w:bCs/>
          <w:sz w:val="28"/>
          <w:szCs w:val="28"/>
        </w:rPr>
        <w:t>3.</w:t>
      </w:r>
      <w:r w:rsidR="00247EAB" w:rsidRPr="00950A35">
        <w:rPr>
          <w:rFonts w:ascii="Georgia" w:hAnsi="Georgia"/>
          <w:b/>
          <w:bCs/>
          <w:sz w:val="28"/>
          <w:szCs w:val="28"/>
        </w:rPr>
        <w:t xml:space="preserve">Содержание </w:t>
      </w:r>
      <w:r w:rsidR="00F23B80" w:rsidRPr="00950A35">
        <w:rPr>
          <w:rFonts w:ascii="Georgia" w:hAnsi="Georgia"/>
          <w:b/>
          <w:bCs/>
          <w:sz w:val="28"/>
          <w:szCs w:val="28"/>
        </w:rPr>
        <w:t>занятий</w:t>
      </w:r>
    </w:p>
    <w:p w:rsidR="00950A35" w:rsidRPr="00950A35" w:rsidRDefault="00950A35" w:rsidP="00950A35">
      <w:pPr>
        <w:pStyle w:val="Default"/>
        <w:spacing w:line="276" w:lineRule="auto"/>
        <w:ind w:left="360"/>
        <w:jc w:val="center"/>
        <w:rPr>
          <w:rFonts w:ascii="Georgia" w:hAnsi="Georgia"/>
          <w:b/>
          <w:bCs/>
          <w:sz w:val="28"/>
          <w:szCs w:val="28"/>
        </w:rPr>
      </w:pPr>
    </w:p>
    <w:p w:rsidR="00950A35" w:rsidRDefault="00950A35" w:rsidP="00950A35">
      <w:pPr>
        <w:spacing w:after="0" w:line="240" w:lineRule="auto"/>
        <w:jc w:val="both"/>
        <w:rPr>
          <w:rFonts w:ascii="Times New Roman" w:hAnsi="Times New Roman"/>
          <w:sz w:val="28"/>
          <w:szCs w:val="28"/>
        </w:rPr>
      </w:pPr>
      <w:r w:rsidRPr="00B2214D">
        <w:rPr>
          <w:rFonts w:ascii="Times New Roman" w:hAnsi="Times New Roman"/>
          <w:sz w:val="28"/>
          <w:szCs w:val="28"/>
        </w:rPr>
        <w:t>Учебный материал программы построен в определенной последовательности в соответствии с принципами индивидуализации, доступности, результативности, с учетом психологических и возрастных особенностей детей.</w:t>
      </w:r>
    </w:p>
    <w:p w:rsidR="00950A35" w:rsidRDefault="00950A35" w:rsidP="00950A35">
      <w:pPr>
        <w:pStyle w:val="Default"/>
        <w:spacing w:line="276" w:lineRule="auto"/>
        <w:ind w:left="360"/>
        <w:rPr>
          <w:b/>
          <w:bCs/>
          <w:sz w:val="28"/>
          <w:szCs w:val="28"/>
        </w:rPr>
      </w:pPr>
      <w:r>
        <w:rPr>
          <w:b/>
          <w:bCs/>
          <w:sz w:val="28"/>
          <w:szCs w:val="28"/>
        </w:rPr>
        <w:t>Первый год обучения</w:t>
      </w:r>
    </w:p>
    <w:p w:rsidR="00950A35" w:rsidRPr="00692147"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692147">
        <w:rPr>
          <w:rFonts w:ascii="Times New Roman" w:eastAsia="Times New Roman" w:hAnsi="Times New Roman" w:cs="Times New Roman"/>
          <w:b/>
          <w:bCs/>
          <w:i/>
          <w:iCs/>
          <w:sz w:val="28"/>
          <w:szCs w:val="28"/>
          <w:lang w:eastAsia="ru-RU"/>
        </w:rPr>
        <w:t xml:space="preserve">Вводные занятия </w:t>
      </w:r>
      <w:r>
        <w:rPr>
          <w:rFonts w:ascii="Times New Roman" w:eastAsia="Times New Roman" w:hAnsi="Times New Roman" w:cs="Times New Roman"/>
          <w:b/>
          <w:bCs/>
          <w:i/>
          <w:iCs/>
          <w:sz w:val="28"/>
          <w:szCs w:val="28"/>
          <w:lang w:eastAsia="ru-RU"/>
        </w:rPr>
        <w:t>(4 часа)</w:t>
      </w:r>
    </w:p>
    <w:p w:rsidR="00950A35" w:rsidRPr="00692147"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692147">
        <w:rPr>
          <w:rFonts w:ascii="Times New Roman" w:eastAsia="Times New Roman" w:hAnsi="Times New Roman" w:cs="Times New Roman"/>
          <w:sz w:val="28"/>
          <w:szCs w:val="28"/>
          <w:lang w:eastAsia="ru-RU"/>
        </w:rPr>
        <w:t>Разнообразие игрушек. Первые игрушки. История возникновения игрушки.</w:t>
      </w:r>
    </w:p>
    <w:p w:rsidR="00950A35"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692147">
        <w:rPr>
          <w:rFonts w:ascii="Times New Roman" w:eastAsia="Times New Roman" w:hAnsi="Times New Roman" w:cs="Times New Roman"/>
          <w:sz w:val="28"/>
          <w:szCs w:val="28"/>
          <w:lang w:eastAsia="ru-RU"/>
        </w:rPr>
        <w:t xml:space="preserve">Назначение </w:t>
      </w:r>
      <w:r>
        <w:rPr>
          <w:rFonts w:ascii="Times New Roman" w:eastAsia="Times New Roman" w:hAnsi="Times New Roman" w:cs="Times New Roman"/>
          <w:sz w:val="28"/>
          <w:szCs w:val="28"/>
          <w:lang w:eastAsia="ru-RU"/>
        </w:rPr>
        <w:t xml:space="preserve"> игрушки. Традиции изготовления (2 часа).</w:t>
      </w:r>
    </w:p>
    <w:p w:rsidR="00950A35"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692147">
        <w:rPr>
          <w:rFonts w:ascii="Times New Roman" w:eastAsia="Times New Roman" w:hAnsi="Times New Roman" w:cs="Times New Roman"/>
          <w:sz w:val="28"/>
          <w:szCs w:val="28"/>
          <w:lang w:eastAsia="ru-RU"/>
        </w:rPr>
        <w:t>Значение работы над текстильной ку</w:t>
      </w:r>
      <w:r>
        <w:rPr>
          <w:rFonts w:ascii="Times New Roman" w:eastAsia="Times New Roman" w:hAnsi="Times New Roman" w:cs="Times New Roman"/>
          <w:sz w:val="28"/>
          <w:szCs w:val="28"/>
          <w:lang w:eastAsia="ru-RU"/>
        </w:rPr>
        <w:t>клой. Виды работ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692147">
        <w:rPr>
          <w:rFonts w:ascii="Times New Roman" w:eastAsia="Times New Roman" w:hAnsi="Times New Roman" w:cs="Times New Roman"/>
          <w:sz w:val="28"/>
          <w:szCs w:val="28"/>
          <w:lang w:eastAsia="ru-RU"/>
        </w:rPr>
        <w:t xml:space="preserve">Организация рабочего места. Материалы и инструменты.Т/Б на рабочем месте и при работе с инструментами. Порядок расположения инструментов на рабочем столе. Освещение рабочего места. Правила посадки учащихся при работе. Правила </w:t>
      </w:r>
      <w:r w:rsidRPr="001511A1">
        <w:rPr>
          <w:rFonts w:ascii="Times New Roman" w:eastAsia="Times New Roman" w:hAnsi="Times New Roman" w:cs="Times New Roman"/>
          <w:sz w:val="28"/>
          <w:szCs w:val="28"/>
          <w:lang w:eastAsia="ru-RU"/>
        </w:rPr>
        <w:t>работы с острыми, режущими и колющими предметами (ножницы, нож, шило, игла, циркуль), их хранение, передача другому лицу. Правила поведения учащихся во время занятий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511A1">
        <w:rPr>
          <w:rFonts w:ascii="Times New Roman" w:eastAsia="Times New Roman" w:hAnsi="Times New Roman" w:cs="Times New Roman"/>
          <w:b/>
          <w:bCs/>
          <w:i/>
          <w:iCs/>
          <w:sz w:val="28"/>
          <w:szCs w:val="28"/>
          <w:lang w:eastAsia="ru-RU"/>
        </w:rPr>
        <w:t xml:space="preserve"> Ручные швы ( 6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Виды швов, применяемые при пошиве игрушки: «вперед иголку», «назад иголку», «строчка», петельный шов, шов «через край», потайной шов. Ознакомление с технологией выполнения ручных швов. Назначение швов и область их применения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Выполнение различных видов швов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Изготовление игольницы «Шляпка»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i/>
          <w:sz w:val="28"/>
          <w:szCs w:val="28"/>
          <w:lang w:eastAsia="ru-RU"/>
        </w:rPr>
      </w:pPr>
      <w:r w:rsidRPr="001511A1">
        <w:rPr>
          <w:rFonts w:ascii="Times New Roman" w:eastAsia="Times New Roman" w:hAnsi="Times New Roman" w:cs="Times New Roman"/>
          <w:b/>
          <w:i/>
          <w:sz w:val="28"/>
          <w:szCs w:val="28"/>
          <w:lang w:eastAsia="ru-RU"/>
        </w:rPr>
        <w:t>Работа с чертежами и выкройками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Знакомство с лекалами и количеством деталей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 Снятие лекал с журнала на кальку. Увеличение и уменьшение выкроек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511A1">
        <w:rPr>
          <w:rFonts w:ascii="Times New Roman" w:eastAsia="Times New Roman" w:hAnsi="Times New Roman" w:cs="Times New Roman"/>
          <w:b/>
          <w:bCs/>
          <w:i/>
          <w:iCs/>
          <w:sz w:val="28"/>
          <w:szCs w:val="28"/>
          <w:lang w:eastAsia="ru-RU"/>
        </w:rPr>
        <w:t>Изделие из 1 выкройки. Чердачная игрушка «Зая». (10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Цветовое решение игрушки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Виды ткани, используемой для изготовления текстильной куклы. Набивка, её виды. Приспособления для набивки. Знакомство с лекалами и количеством </w:t>
      </w:r>
      <w:r w:rsidRPr="001511A1">
        <w:rPr>
          <w:rFonts w:ascii="Times New Roman" w:eastAsia="Times New Roman" w:hAnsi="Times New Roman" w:cs="Times New Roman"/>
          <w:sz w:val="28"/>
          <w:szCs w:val="28"/>
          <w:lang w:eastAsia="ru-RU"/>
        </w:rPr>
        <w:lastRenderedPageBreak/>
        <w:t>деталей. Работа с чертежами и выкройками. Увеличение и уменьшение выкроек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 Раскрой. Лексическое значение слов «деталь», «выкройка», «лекало», «вытачка», «эскиз». Принцип зеркальной симметрии. Правила хранения выкроек. Бережное использование и экономное расходование материалов. Размещение лекал на ткани с учётом экономичности раскладки. Обводка лекал на ткани. Определение припусков на швы. Вырезание лекал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Правила заполнения игрушки набивочным материалом. Набивка игрушки. Сборка куклы. Определение последовательности сборки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Способы состаривания ткани. Тонировка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Оформление глаз куклы. Знакомство с различными способами изготовления. Рисование глаз куклы. Правила расположения глаз относительно носа. Знакомство с красками, применяемыми для росписи кукол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 Декоративное оформление куклы. Создание образа куклы при помощи аксессуаров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511A1">
        <w:rPr>
          <w:rFonts w:ascii="Times New Roman" w:eastAsia="Times New Roman" w:hAnsi="Times New Roman" w:cs="Times New Roman"/>
          <w:b/>
          <w:bCs/>
          <w:i/>
          <w:iCs/>
          <w:sz w:val="28"/>
          <w:szCs w:val="28"/>
          <w:lang w:eastAsia="ru-RU"/>
        </w:rPr>
        <w:t xml:space="preserve"> Изделие из 2 выкроек. Фетровые подставки под горячее. (8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Цветовое решение игрушек. Виды ткани, используемой для изготовления игрушки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Работа с чертежами и выкройками. Увеличение и уменьшение выкроек (1час).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Раскрой. Бережное использование и экономное расходование материалов. Размещение лекал на ткани с учётом экономичности раскладки. Определение припусков на швы. Вырезание лекал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Сборка игрушки. Определение последовательности сборки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Оформление глаза и носа куклы. Знакомство с различными способами изготовления. Способы прикрепления (приклеивание, нитянойприкреп) (2 часа). Декоративное оформление игрушки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511A1">
        <w:rPr>
          <w:rFonts w:ascii="Times New Roman" w:eastAsia="Times New Roman" w:hAnsi="Times New Roman" w:cs="Times New Roman"/>
          <w:b/>
          <w:bCs/>
          <w:i/>
          <w:iCs/>
          <w:sz w:val="28"/>
          <w:szCs w:val="28"/>
          <w:lang w:eastAsia="ru-RU"/>
        </w:rPr>
        <w:t>Изделие из 3 выкроек. «Подберезовик». (6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Цветовое решение игрушек. </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Виды ткани, используемой для изготовления игрушки. Работа с чертежами и выкройками. Увеличение и уменьшение выкроек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Раскрой. Бережное использование и экономное расходование материалов. Размещение лекал на ткани с учётом экономичности раскладки. Обводка лекал на ткани. Вырезание лекал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Набивка деталей. Сборка. Определение последовательности сборки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Образцы росписи игрушки. Знакомство с красками, применяемыми для росписи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Декоративное оформление игрушки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511A1">
        <w:rPr>
          <w:rFonts w:ascii="Times New Roman" w:eastAsia="Times New Roman" w:hAnsi="Times New Roman" w:cs="Times New Roman"/>
          <w:b/>
          <w:bCs/>
          <w:i/>
          <w:iCs/>
          <w:sz w:val="28"/>
          <w:szCs w:val="28"/>
          <w:lang w:eastAsia="ru-RU"/>
        </w:rPr>
        <w:t>Изделие из 4 выкроек. Кукла «Тильда». (16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lastRenderedPageBreak/>
        <w:t>Кукла «Тильда». «Знакомство» с автором бренда – Тони Финнангер. «Тильдомания» в разных странах. Виды кукол-тильд. Ткани-тильда и прочие хлопчатобумажные ткани, используемы для их пошива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Ткани ручной окраски. Окрашивание ткани для тильд в домашних условиях с помощью кофеи чая. Различные способы окрашивания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Работа с чертежами и выкройками. Особенности раскроя тильд (1 час). Последовательность кроя. Снятие лекал. Раскрой с учётом экономичности раскладки. Секреты экономного кроя. Сшивание и вырезание деталей кроя. Особенности выворачивания деталей небольшой ширины. Инструменты и приспособления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Сборка куклы. Особенности набивки тильд. Пуговичное крепление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Одежда для кукол-тильд (3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Аксессуары-тильда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 Материалы для изготовления кукольных причесок. Изготовление волос куклы разными способами. Готовые кукольные парички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511A1">
        <w:rPr>
          <w:rFonts w:ascii="Times New Roman" w:eastAsia="Times New Roman" w:hAnsi="Times New Roman" w:cs="Times New Roman"/>
          <w:b/>
          <w:bCs/>
          <w:i/>
          <w:iCs/>
          <w:sz w:val="28"/>
          <w:szCs w:val="28"/>
          <w:lang w:eastAsia="ru-RU"/>
        </w:rPr>
        <w:t>Изделие из 5 выкроек. Тапочки-зайки (12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Выбор ткани, их свойства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Работа с чертежами и выкройками. Особенности раскроя тапочек (1 час). Последовательность кроя. Снятие лекал. Раскрой с учётом экономичности раскладки. Сшивание и вырезание деталей кроя. Особенности выворачивания деталей. Инструменты и приспособления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Сборка деталей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Аксессуары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 Материалы для изготовления кукольных причесок. Изготовление волос куклы разными способами. Готовые кукольные парички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511A1">
        <w:rPr>
          <w:rFonts w:ascii="Times New Roman" w:eastAsia="Times New Roman" w:hAnsi="Times New Roman" w:cs="Times New Roman"/>
          <w:b/>
          <w:bCs/>
          <w:i/>
          <w:iCs/>
          <w:sz w:val="28"/>
          <w:szCs w:val="28"/>
          <w:lang w:eastAsia="ru-RU"/>
        </w:rPr>
        <w:t>Изделие из 6 выкроек. Тильда «Слоник». (12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Кукла «Тильда». Ткани для пошива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Работа с чертежами и выкройками. Особенности раскроя тильд (1 час). Последовательность кроя. Раскрой с учётом экономичности раскладки. Сшивание и вырезание деталей. Инструменты и приспособления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Набивка. Особенности набивки тильд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Сборка. Пуговичное крепление.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Оформление мордочки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 xml:space="preserve"> Аксессуары тильда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b/>
          <w:i/>
          <w:sz w:val="28"/>
          <w:szCs w:val="28"/>
          <w:lang w:eastAsia="ru-RU"/>
        </w:rPr>
      </w:pPr>
      <w:r w:rsidRPr="001511A1">
        <w:rPr>
          <w:rFonts w:ascii="Times New Roman" w:eastAsia="Times New Roman" w:hAnsi="Times New Roman" w:cs="Times New Roman"/>
          <w:b/>
          <w:i/>
          <w:sz w:val="28"/>
          <w:szCs w:val="28"/>
          <w:lang w:eastAsia="ru-RU"/>
        </w:rPr>
        <w:t>Изделие из 7 выкроек. Комбинированная кукла «Гусь». (22 часа)</w:t>
      </w:r>
    </w:p>
    <w:p w:rsidR="00950A35" w:rsidRPr="001511A1" w:rsidRDefault="00950A35" w:rsidP="00950A35">
      <w:pPr>
        <w:pStyle w:val="Default"/>
        <w:spacing w:line="276" w:lineRule="auto"/>
        <w:jc w:val="both"/>
        <w:rPr>
          <w:rFonts w:eastAsia="Times New Roman"/>
          <w:sz w:val="28"/>
          <w:szCs w:val="28"/>
          <w:lang w:eastAsia="ru-RU"/>
        </w:rPr>
      </w:pPr>
      <w:r w:rsidRPr="001511A1">
        <w:rPr>
          <w:rFonts w:eastAsia="Times New Roman"/>
          <w:sz w:val="28"/>
          <w:szCs w:val="28"/>
          <w:lang w:eastAsia="ru-RU"/>
        </w:rPr>
        <w:t>Авторская кукла. Подбор материалов (2 часа).</w:t>
      </w:r>
    </w:p>
    <w:p w:rsidR="00950A35" w:rsidRPr="001511A1" w:rsidRDefault="00950A35" w:rsidP="00950A35">
      <w:pPr>
        <w:pStyle w:val="Default"/>
        <w:spacing w:line="276" w:lineRule="auto"/>
        <w:jc w:val="both"/>
        <w:rPr>
          <w:rFonts w:eastAsia="Times New Roman"/>
          <w:sz w:val="28"/>
          <w:szCs w:val="28"/>
          <w:lang w:eastAsia="ru-RU"/>
        </w:rPr>
      </w:pPr>
      <w:r w:rsidRPr="001511A1">
        <w:rPr>
          <w:rFonts w:eastAsia="Times New Roman"/>
          <w:sz w:val="28"/>
          <w:szCs w:val="28"/>
          <w:lang w:eastAsia="ru-RU"/>
        </w:rPr>
        <w:t>Работа с чертежами и выкройками. Раскрой. Принцип зеркальной симметрии. Правила хранения выкроек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lastRenderedPageBreak/>
        <w:t>Бережное использование и экономное расходование материалов. Размещение лекал на ткани с учётом экономичности раскладки. Классификация деталей срезов. Обводка лекал на ткани. Определение припусков на швы. Вырезание лекал. Сшивание деталей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Сборка куклы. Определение последовательности сборки. Правила заполнения игрушки набивочным материалом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Правила утягивания деталей. Утягивание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Знакомство с «соленным тестом». Изготовление «соленного теста». Лепка деталей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Раскраска лепных деталей.  Знакомство с тонировкой, применяемыми для росписи куклы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Способы прикрепления (приклеивание, нитянойприкреп). Правила расположения глаз относительно носа (2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Декоративное оформление куклы. Разные способы украшения игрушки. Кукольные аксессуары (2 часа).</w:t>
      </w:r>
    </w:p>
    <w:p w:rsidR="00950A35" w:rsidRPr="001511A1" w:rsidRDefault="00950A35" w:rsidP="00950A35">
      <w:pPr>
        <w:autoSpaceDE w:val="0"/>
        <w:autoSpaceDN w:val="0"/>
        <w:adjustRightInd w:val="0"/>
        <w:spacing w:after="0"/>
        <w:jc w:val="both"/>
        <w:rPr>
          <w:rFonts w:ascii="Times New Roman" w:hAnsi="Times New Roman" w:cs="Times New Roman"/>
          <w:b/>
          <w:bCs/>
          <w:i/>
          <w:sz w:val="28"/>
          <w:szCs w:val="28"/>
        </w:rPr>
      </w:pPr>
      <w:r w:rsidRPr="001511A1">
        <w:rPr>
          <w:rFonts w:ascii="Times New Roman" w:hAnsi="Times New Roman" w:cs="Times New Roman"/>
          <w:b/>
          <w:bCs/>
          <w:i/>
          <w:sz w:val="28"/>
          <w:szCs w:val="28"/>
        </w:rPr>
        <w:t>Авторская кукла. (28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Авторская кукла. Создание образа. Уход за текстильными куклами и мягкими игрушками ручной работы (1 час)</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Подбор материалов (1 час).</w:t>
      </w:r>
    </w:p>
    <w:p w:rsidR="00950A35" w:rsidRPr="001511A1" w:rsidRDefault="00950A35" w:rsidP="00950A35">
      <w:pPr>
        <w:autoSpaceDE w:val="0"/>
        <w:autoSpaceDN w:val="0"/>
        <w:adjustRightInd w:val="0"/>
        <w:spacing w:after="0"/>
        <w:jc w:val="both"/>
        <w:rPr>
          <w:rFonts w:ascii="Times New Roman" w:hAnsi="Times New Roman" w:cs="Times New Roman"/>
          <w:sz w:val="28"/>
          <w:szCs w:val="28"/>
        </w:rPr>
      </w:pPr>
      <w:r w:rsidRPr="001511A1">
        <w:rPr>
          <w:rFonts w:ascii="Times New Roman" w:eastAsia="Times New Roman" w:hAnsi="Times New Roman" w:cs="Times New Roman"/>
          <w:sz w:val="28"/>
          <w:szCs w:val="28"/>
          <w:lang w:eastAsia="ru-RU"/>
        </w:rPr>
        <w:t xml:space="preserve">Работа с чертежами и выкройками. </w:t>
      </w:r>
      <w:r w:rsidRPr="001511A1">
        <w:rPr>
          <w:rFonts w:ascii="Times New Roman" w:hAnsi="Times New Roman" w:cs="Times New Roman"/>
          <w:sz w:val="28"/>
          <w:szCs w:val="28"/>
        </w:rPr>
        <w:t xml:space="preserve">Правила и понятия о пропорциях. «Золотое сечение», «Ряд Фибоначчи». Определение пропорций человека (мужчина, женщина, ребенок). Основные техники изготовления кукол. Составление выкройки (2 часа). </w:t>
      </w:r>
    </w:p>
    <w:p w:rsidR="00950A35" w:rsidRPr="001511A1" w:rsidRDefault="00950A35" w:rsidP="00950A35">
      <w:pPr>
        <w:autoSpaceDE w:val="0"/>
        <w:autoSpaceDN w:val="0"/>
        <w:adjustRightInd w:val="0"/>
        <w:spacing w:after="0"/>
        <w:jc w:val="both"/>
        <w:rPr>
          <w:rFonts w:ascii="Times New Roman" w:hAnsi="Times New Roman" w:cs="Times New Roman"/>
          <w:sz w:val="28"/>
          <w:szCs w:val="28"/>
        </w:rPr>
      </w:pPr>
      <w:r w:rsidRPr="001511A1">
        <w:rPr>
          <w:rFonts w:ascii="Times New Roman" w:eastAsia="Times New Roman" w:hAnsi="Times New Roman" w:cs="Times New Roman"/>
          <w:sz w:val="28"/>
          <w:szCs w:val="28"/>
          <w:lang w:eastAsia="ru-RU"/>
        </w:rPr>
        <w:t>Бережное использование и экономное расходование материалов. Размещение лекал на ткани с учётом экономичности раскладки. Обводка лекал на ткани. Определение припусков на швы. Вырезание лекал. Сшивание деталей (6 часов).</w:t>
      </w:r>
    </w:p>
    <w:p w:rsidR="00950A35" w:rsidRPr="001511A1" w:rsidRDefault="00950A35" w:rsidP="00950A35">
      <w:pPr>
        <w:autoSpaceDE w:val="0"/>
        <w:autoSpaceDN w:val="0"/>
        <w:adjustRightInd w:val="0"/>
        <w:spacing w:after="0"/>
        <w:jc w:val="both"/>
        <w:rPr>
          <w:rFonts w:ascii="Times New Roman" w:hAnsi="Times New Roman" w:cs="Times New Roman"/>
          <w:sz w:val="28"/>
          <w:szCs w:val="28"/>
        </w:rPr>
      </w:pPr>
      <w:r w:rsidRPr="001511A1">
        <w:rPr>
          <w:rFonts w:ascii="Times New Roman" w:hAnsi="Times New Roman" w:cs="Times New Roman"/>
          <w:sz w:val="28"/>
          <w:szCs w:val="28"/>
        </w:rPr>
        <w:t>Набивка. Правила набивки тела, головы, ладошек (4 часа).</w:t>
      </w:r>
    </w:p>
    <w:p w:rsidR="00950A35" w:rsidRPr="001511A1" w:rsidRDefault="00950A35" w:rsidP="00950A35">
      <w:pPr>
        <w:autoSpaceDE w:val="0"/>
        <w:autoSpaceDN w:val="0"/>
        <w:adjustRightInd w:val="0"/>
        <w:spacing w:after="0"/>
        <w:jc w:val="both"/>
        <w:rPr>
          <w:rFonts w:ascii="Times New Roman" w:hAnsi="Times New Roman" w:cs="Times New Roman"/>
          <w:sz w:val="28"/>
          <w:szCs w:val="28"/>
        </w:rPr>
      </w:pPr>
      <w:r w:rsidRPr="001511A1">
        <w:rPr>
          <w:rFonts w:ascii="Times New Roman" w:eastAsia="Times New Roman" w:hAnsi="Times New Roman" w:cs="Times New Roman"/>
          <w:sz w:val="28"/>
          <w:szCs w:val="28"/>
          <w:lang w:eastAsia="ru-RU"/>
        </w:rPr>
        <w:t>Сборка куклы. Определение последовательности сборки (2 часа).</w:t>
      </w:r>
    </w:p>
    <w:p w:rsidR="00950A35" w:rsidRPr="001511A1" w:rsidRDefault="00950A35" w:rsidP="00950A35">
      <w:pPr>
        <w:autoSpaceDE w:val="0"/>
        <w:autoSpaceDN w:val="0"/>
        <w:adjustRightInd w:val="0"/>
        <w:spacing w:after="0"/>
        <w:jc w:val="both"/>
        <w:rPr>
          <w:rFonts w:ascii="Times New Roman" w:hAnsi="Times New Roman" w:cs="Times New Roman"/>
          <w:sz w:val="28"/>
          <w:szCs w:val="28"/>
        </w:rPr>
      </w:pPr>
      <w:r w:rsidRPr="001511A1">
        <w:rPr>
          <w:rFonts w:ascii="Times New Roman" w:hAnsi="Times New Roman" w:cs="Times New Roman"/>
          <w:sz w:val="28"/>
          <w:szCs w:val="28"/>
        </w:rPr>
        <w:t>Виды одежды. Видимый спектр. Цвета спектра. Цвета круга: теплые и холодные. Цветовой тон и насыщенность. Хроматические и ахроматические цвета. Контраст и гармония цветов. Зарисовка цветового круга.  Национальные мотивы в одежде. Шитье одежды. Отделка</w:t>
      </w:r>
      <w:r w:rsidRPr="001511A1">
        <w:rPr>
          <w:rFonts w:ascii="Times New Roman" w:hAnsi="Times New Roman" w:cs="Times New Roman"/>
          <w:b/>
          <w:bCs/>
          <w:sz w:val="28"/>
          <w:szCs w:val="28"/>
        </w:rPr>
        <w:t xml:space="preserve">: </w:t>
      </w:r>
      <w:r w:rsidRPr="001511A1">
        <w:rPr>
          <w:rFonts w:ascii="Times New Roman" w:hAnsi="Times New Roman" w:cs="Times New Roman"/>
          <w:sz w:val="28"/>
          <w:szCs w:val="28"/>
        </w:rPr>
        <w:t>вышивка, рюши, аппликация и т.п., применение отделки одежды ( 6 часов).</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Материалы для изготовления кукольных причесок. Изготовление волос куклы разными способами (4 часа).</w:t>
      </w:r>
    </w:p>
    <w:p w:rsidR="00950A35" w:rsidRPr="001511A1" w:rsidRDefault="00950A35"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511A1">
        <w:rPr>
          <w:rFonts w:ascii="Times New Roman" w:eastAsia="Times New Roman" w:hAnsi="Times New Roman" w:cs="Times New Roman"/>
          <w:sz w:val="28"/>
          <w:szCs w:val="28"/>
          <w:lang w:eastAsia="ru-RU"/>
        </w:rPr>
        <w:t>Декоративное оформление куклы. Разные способы украшения игрушки. Кукольные аксессуары (2 часа).</w:t>
      </w:r>
    </w:p>
    <w:p w:rsidR="00950A35" w:rsidRDefault="00950A35" w:rsidP="00950A35">
      <w:pPr>
        <w:tabs>
          <w:tab w:val="left" w:pos="1155"/>
          <w:tab w:val="left" w:pos="2310"/>
        </w:tabs>
        <w:suppressAutoHyphens/>
        <w:spacing w:after="0"/>
        <w:contextualSpacing/>
        <w:jc w:val="both"/>
        <w:rPr>
          <w:rFonts w:ascii="Times New Roman" w:eastAsia="Calibri" w:hAnsi="Times New Roman" w:cs="Times New Roman"/>
          <w:b/>
          <w:bCs/>
          <w:i/>
          <w:color w:val="000000"/>
          <w:kern w:val="1"/>
          <w:sz w:val="28"/>
          <w:szCs w:val="28"/>
          <w:lang w:eastAsia="ar-SA"/>
        </w:rPr>
      </w:pPr>
      <w:r>
        <w:rPr>
          <w:rFonts w:ascii="Times New Roman" w:eastAsia="Calibri" w:hAnsi="Times New Roman" w:cs="Times New Roman"/>
          <w:b/>
          <w:bCs/>
          <w:i/>
          <w:color w:val="000000"/>
          <w:kern w:val="1"/>
          <w:sz w:val="28"/>
          <w:szCs w:val="28"/>
          <w:lang w:eastAsia="ar-SA"/>
        </w:rPr>
        <w:t>Индивидуальная работа (6 часов)</w:t>
      </w:r>
    </w:p>
    <w:p w:rsidR="00950A35" w:rsidRDefault="00950A35" w:rsidP="00950A35">
      <w:pPr>
        <w:tabs>
          <w:tab w:val="left" w:pos="1155"/>
          <w:tab w:val="left" w:pos="2310"/>
        </w:tabs>
        <w:suppressAutoHyphens/>
        <w:spacing w:after="0"/>
        <w:contextualSpacing/>
        <w:jc w:val="both"/>
        <w:rPr>
          <w:rFonts w:ascii="Times New Roman" w:eastAsia="Calibri" w:hAnsi="Times New Roman" w:cs="Times New Roman"/>
          <w:b/>
          <w:bCs/>
          <w:i/>
          <w:color w:val="000000"/>
          <w:kern w:val="1"/>
          <w:sz w:val="28"/>
          <w:szCs w:val="28"/>
          <w:lang w:eastAsia="ar-SA"/>
        </w:rPr>
      </w:pPr>
      <w:r>
        <w:rPr>
          <w:rFonts w:ascii="Times New Roman" w:eastAsia="Calibri" w:hAnsi="Times New Roman" w:cs="Times New Roman"/>
          <w:color w:val="000000"/>
          <w:kern w:val="1"/>
          <w:sz w:val="28"/>
          <w:szCs w:val="28"/>
          <w:lang w:eastAsia="ar-SA"/>
        </w:rPr>
        <w:lastRenderedPageBreak/>
        <w:t xml:space="preserve">Создание игрушек. </w:t>
      </w:r>
      <w:r w:rsidRPr="00255634">
        <w:rPr>
          <w:rFonts w:ascii="Times New Roman" w:eastAsia="Calibri" w:hAnsi="Times New Roman" w:cs="Times New Roman"/>
          <w:color w:val="000000"/>
          <w:kern w:val="1"/>
          <w:sz w:val="28"/>
          <w:szCs w:val="28"/>
          <w:lang w:eastAsia="ar-SA"/>
        </w:rPr>
        <w:t>Подготовка проектов</w:t>
      </w:r>
    </w:p>
    <w:p w:rsidR="00950A35" w:rsidRPr="00255634" w:rsidRDefault="00950A35" w:rsidP="00950A35">
      <w:pPr>
        <w:tabs>
          <w:tab w:val="left" w:pos="1155"/>
          <w:tab w:val="left" w:pos="2310"/>
        </w:tabs>
        <w:suppressAutoHyphens/>
        <w:spacing w:after="0"/>
        <w:contextualSpacing/>
        <w:jc w:val="both"/>
        <w:rPr>
          <w:rFonts w:ascii="Times New Roman" w:eastAsia="Calibri" w:hAnsi="Times New Roman" w:cs="Times New Roman"/>
          <w:b/>
          <w:bCs/>
          <w:i/>
          <w:color w:val="000000"/>
          <w:kern w:val="1"/>
          <w:sz w:val="28"/>
          <w:szCs w:val="28"/>
          <w:lang w:eastAsia="ar-SA"/>
        </w:rPr>
      </w:pPr>
      <w:r>
        <w:rPr>
          <w:rFonts w:ascii="Times New Roman" w:eastAsia="Calibri" w:hAnsi="Times New Roman" w:cs="Times New Roman"/>
          <w:b/>
          <w:bCs/>
          <w:i/>
          <w:color w:val="000000"/>
          <w:kern w:val="1"/>
          <w:sz w:val="28"/>
          <w:szCs w:val="28"/>
          <w:lang w:eastAsia="ar-SA"/>
        </w:rPr>
        <w:t xml:space="preserve"> Выставки. Экскурсии. Праздники (10 часов)</w:t>
      </w:r>
    </w:p>
    <w:p w:rsidR="00950A35" w:rsidRPr="00255634" w:rsidRDefault="00950A35" w:rsidP="00950A35">
      <w:pPr>
        <w:tabs>
          <w:tab w:val="left" w:pos="1155"/>
          <w:tab w:val="left" w:pos="2310"/>
        </w:tabs>
        <w:suppressAutoHyphens/>
        <w:spacing w:after="0"/>
        <w:contextualSpacing/>
        <w:jc w:val="both"/>
        <w:rPr>
          <w:sz w:val="28"/>
          <w:szCs w:val="28"/>
        </w:rPr>
      </w:pPr>
      <w:r w:rsidRPr="00DD5509">
        <w:rPr>
          <w:rFonts w:ascii="Times New Roman" w:eastAsia="Calibri" w:hAnsi="Times New Roman" w:cs="Times New Roman"/>
          <w:color w:val="000000"/>
          <w:kern w:val="1"/>
          <w:sz w:val="28"/>
          <w:szCs w:val="28"/>
          <w:lang w:eastAsia="ar-SA"/>
        </w:rPr>
        <w:t>Участие в районных и республиканских меро</w:t>
      </w:r>
      <w:r w:rsidRPr="00255634">
        <w:rPr>
          <w:rFonts w:ascii="Times New Roman" w:eastAsia="Calibri" w:hAnsi="Times New Roman" w:cs="Times New Roman"/>
          <w:color w:val="000000"/>
          <w:kern w:val="1"/>
          <w:sz w:val="28"/>
          <w:szCs w:val="28"/>
          <w:lang w:eastAsia="ar-SA"/>
        </w:rPr>
        <w:t>приятиях, выставках, конкурсах</w:t>
      </w:r>
      <w:r>
        <w:rPr>
          <w:rFonts w:ascii="Times New Roman" w:eastAsia="Calibri" w:hAnsi="Times New Roman" w:cs="Times New Roman"/>
          <w:color w:val="000000"/>
          <w:kern w:val="1"/>
          <w:sz w:val="28"/>
          <w:szCs w:val="28"/>
          <w:lang w:eastAsia="ar-SA"/>
        </w:rPr>
        <w:t>.</w:t>
      </w:r>
    </w:p>
    <w:p w:rsidR="00950A35" w:rsidRDefault="00950A35" w:rsidP="00950A35">
      <w:pPr>
        <w:autoSpaceDE w:val="0"/>
        <w:autoSpaceDN w:val="0"/>
        <w:adjustRightInd w:val="0"/>
        <w:spacing w:after="0" w:line="360" w:lineRule="auto"/>
        <w:rPr>
          <w:b/>
          <w:bCs/>
          <w:sz w:val="28"/>
          <w:szCs w:val="28"/>
        </w:rPr>
      </w:pPr>
      <w:r>
        <w:rPr>
          <w:rFonts w:ascii="Times New Roman,Bold" w:eastAsia="Times New Roman" w:hAnsi="Times New Roman,Bold" w:cs="Times New Roman,Bold"/>
          <w:b/>
          <w:bCs/>
          <w:sz w:val="28"/>
          <w:szCs w:val="28"/>
          <w:lang w:eastAsia="ru-RU"/>
        </w:rPr>
        <w:t>Второй год обучения</w:t>
      </w:r>
    </w:p>
    <w:p w:rsidR="001600C9" w:rsidRPr="001A574C" w:rsidRDefault="001600C9" w:rsidP="00950A35">
      <w:pPr>
        <w:autoSpaceDE w:val="0"/>
        <w:autoSpaceDN w:val="0"/>
        <w:adjustRightInd w:val="0"/>
        <w:spacing w:after="0"/>
        <w:jc w:val="both"/>
        <w:rPr>
          <w:rFonts w:ascii="Times New Roman" w:eastAsia="Times New Roman" w:hAnsi="Times New Roman" w:cs="Times New Roman"/>
          <w:b/>
          <w:bCs/>
          <w:i/>
          <w:iCs/>
          <w:sz w:val="28"/>
          <w:szCs w:val="28"/>
          <w:lang w:eastAsia="ru-RU"/>
        </w:rPr>
      </w:pPr>
      <w:r w:rsidRPr="001A574C">
        <w:rPr>
          <w:rFonts w:ascii="Times New Roman" w:eastAsia="Times New Roman" w:hAnsi="Times New Roman" w:cs="Times New Roman"/>
          <w:b/>
          <w:bCs/>
          <w:i/>
          <w:iCs/>
          <w:sz w:val="28"/>
          <w:szCs w:val="28"/>
          <w:lang w:eastAsia="ru-RU"/>
        </w:rPr>
        <w:t xml:space="preserve"> Вводные занятия </w:t>
      </w:r>
      <w:r w:rsidR="00D17E86" w:rsidRPr="001A574C">
        <w:rPr>
          <w:rFonts w:ascii="Times New Roman" w:eastAsia="Times New Roman" w:hAnsi="Times New Roman" w:cs="Times New Roman"/>
          <w:b/>
          <w:bCs/>
          <w:i/>
          <w:iCs/>
          <w:sz w:val="28"/>
          <w:szCs w:val="28"/>
          <w:lang w:eastAsia="ru-RU"/>
        </w:rPr>
        <w:t>(</w:t>
      </w:r>
      <w:r w:rsidR="002B53AB" w:rsidRPr="001A574C">
        <w:rPr>
          <w:rFonts w:ascii="Times New Roman" w:eastAsia="Times New Roman" w:hAnsi="Times New Roman" w:cs="Times New Roman"/>
          <w:b/>
          <w:bCs/>
          <w:i/>
          <w:iCs/>
          <w:sz w:val="28"/>
          <w:szCs w:val="28"/>
          <w:lang w:eastAsia="ru-RU"/>
        </w:rPr>
        <w:t>8</w:t>
      </w:r>
      <w:r w:rsidR="00D17E86" w:rsidRPr="001A574C">
        <w:rPr>
          <w:rFonts w:ascii="Times New Roman" w:eastAsia="Times New Roman" w:hAnsi="Times New Roman" w:cs="Times New Roman"/>
          <w:b/>
          <w:bCs/>
          <w:i/>
          <w:iCs/>
          <w:sz w:val="28"/>
          <w:szCs w:val="28"/>
          <w:lang w:eastAsia="ru-RU"/>
        </w:rPr>
        <w:t xml:space="preserve"> час</w:t>
      </w:r>
      <w:r w:rsidR="002B53AB" w:rsidRPr="001A574C">
        <w:rPr>
          <w:rFonts w:ascii="Times New Roman" w:eastAsia="Times New Roman" w:hAnsi="Times New Roman" w:cs="Times New Roman"/>
          <w:b/>
          <w:bCs/>
          <w:i/>
          <w:iCs/>
          <w:sz w:val="28"/>
          <w:szCs w:val="28"/>
          <w:lang w:eastAsia="ru-RU"/>
        </w:rPr>
        <w:t>ов</w:t>
      </w:r>
      <w:r w:rsidR="00D17E86" w:rsidRPr="001A574C">
        <w:rPr>
          <w:rFonts w:ascii="Times New Roman" w:eastAsia="Times New Roman" w:hAnsi="Times New Roman" w:cs="Times New Roman"/>
          <w:b/>
          <w:bCs/>
          <w:i/>
          <w:iCs/>
          <w:sz w:val="28"/>
          <w:szCs w:val="28"/>
          <w:lang w:eastAsia="ru-RU"/>
        </w:rPr>
        <w:t>)</w:t>
      </w:r>
    </w:p>
    <w:p w:rsidR="001600C9" w:rsidRPr="001A574C" w:rsidRDefault="001600C9"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A574C">
        <w:rPr>
          <w:rFonts w:ascii="Times New Roman" w:eastAsia="Times New Roman" w:hAnsi="Times New Roman" w:cs="Times New Roman"/>
          <w:sz w:val="28"/>
          <w:szCs w:val="28"/>
          <w:lang w:eastAsia="ru-RU"/>
        </w:rPr>
        <w:t>Разнообразие игрушек. Первые игрушки. История возникновения игрушки.</w:t>
      </w:r>
    </w:p>
    <w:p w:rsidR="00DD7308" w:rsidRPr="001A574C" w:rsidRDefault="001600C9"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A574C">
        <w:rPr>
          <w:rFonts w:ascii="Times New Roman" w:eastAsia="Times New Roman" w:hAnsi="Times New Roman" w:cs="Times New Roman"/>
          <w:sz w:val="28"/>
          <w:szCs w:val="28"/>
          <w:lang w:eastAsia="ru-RU"/>
        </w:rPr>
        <w:t xml:space="preserve">Назначение </w:t>
      </w:r>
      <w:r w:rsidR="00DD7308" w:rsidRPr="001A574C">
        <w:rPr>
          <w:rFonts w:ascii="Times New Roman" w:eastAsia="Times New Roman" w:hAnsi="Times New Roman" w:cs="Times New Roman"/>
          <w:sz w:val="28"/>
          <w:szCs w:val="28"/>
          <w:lang w:eastAsia="ru-RU"/>
        </w:rPr>
        <w:t xml:space="preserve"> игрушки. Традиции изготовления (2 часа).</w:t>
      </w:r>
    </w:p>
    <w:p w:rsidR="00DD7308" w:rsidRPr="001A574C" w:rsidRDefault="001600C9"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A574C">
        <w:rPr>
          <w:rFonts w:ascii="Times New Roman" w:eastAsia="Times New Roman" w:hAnsi="Times New Roman" w:cs="Times New Roman"/>
          <w:sz w:val="28"/>
          <w:szCs w:val="28"/>
          <w:lang w:eastAsia="ru-RU"/>
        </w:rPr>
        <w:t>Значение работы над текстильной ку</w:t>
      </w:r>
      <w:r w:rsidR="00DD7308" w:rsidRPr="001A574C">
        <w:rPr>
          <w:rFonts w:ascii="Times New Roman" w:eastAsia="Times New Roman" w:hAnsi="Times New Roman" w:cs="Times New Roman"/>
          <w:sz w:val="28"/>
          <w:szCs w:val="28"/>
          <w:lang w:eastAsia="ru-RU"/>
        </w:rPr>
        <w:t>клой. Виды работ (1 час).</w:t>
      </w:r>
    </w:p>
    <w:p w:rsidR="001600C9" w:rsidRPr="001A574C" w:rsidRDefault="001600C9" w:rsidP="00950A35">
      <w:pPr>
        <w:autoSpaceDE w:val="0"/>
        <w:autoSpaceDN w:val="0"/>
        <w:adjustRightInd w:val="0"/>
        <w:spacing w:after="0"/>
        <w:jc w:val="both"/>
        <w:rPr>
          <w:rFonts w:ascii="Times New Roman" w:eastAsia="Times New Roman" w:hAnsi="Times New Roman" w:cs="Times New Roman"/>
          <w:sz w:val="28"/>
          <w:szCs w:val="28"/>
          <w:lang w:eastAsia="ru-RU"/>
        </w:rPr>
      </w:pPr>
      <w:r w:rsidRPr="001A574C">
        <w:rPr>
          <w:rFonts w:ascii="Times New Roman" w:eastAsia="Times New Roman" w:hAnsi="Times New Roman" w:cs="Times New Roman"/>
          <w:sz w:val="28"/>
          <w:szCs w:val="28"/>
          <w:lang w:eastAsia="ru-RU"/>
        </w:rPr>
        <w:t>Организация рабочего места.Материалы и инструменты.Т/Б на рабочем месте и при работе с инструментами. Порядок расположения инструментов нарабочем столе. Освещение рабочего места. Правила посадки учащихся при работе. Правила работы сострыми, режущими и колющими предметами (ножницы, нож, шило, игла, циркуль), их хранение,передача другому лицу. Правила пове</w:t>
      </w:r>
      <w:r w:rsidR="00DD7308" w:rsidRPr="001A574C">
        <w:rPr>
          <w:rFonts w:ascii="Times New Roman" w:eastAsia="Times New Roman" w:hAnsi="Times New Roman" w:cs="Times New Roman"/>
          <w:sz w:val="28"/>
          <w:szCs w:val="28"/>
          <w:lang w:eastAsia="ru-RU"/>
        </w:rPr>
        <w:t>дения учащихся во время занятий (1 час).</w:t>
      </w:r>
    </w:p>
    <w:p w:rsidR="00166371" w:rsidRPr="00950A35" w:rsidRDefault="00166371" w:rsidP="001A574C">
      <w:pPr>
        <w:spacing w:after="0"/>
        <w:ind w:firstLine="426"/>
        <w:jc w:val="both"/>
        <w:rPr>
          <w:rFonts w:ascii="Times New Roman" w:eastAsiaTheme="minorEastAsia" w:hAnsi="Times New Roman" w:cs="Times New Roman"/>
          <w:i/>
          <w:sz w:val="20"/>
          <w:szCs w:val="20"/>
          <w:lang w:eastAsia="ru-RU"/>
        </w:rPr>
      </w:pPr>
      <w:r w:rsidRPr="00950A35">
        <w:rPr>
          <w:rFonts w:ascii="Times New Roman" w:eastAsia="Arial" w:hAnsi="Times New Roman" w:cs="Times New Roman"/>
          <w:b/>
          <w:bCs/>
          <w:i/>
          <w:sz w:val="28"/>
          <w:szCs w:val="28"/>
          <w:lang w:eastAsia="ru-RU"/>
        </w:rPr>
        <w:t>Каркасные игрушки</w:t>
      </w:r>
      <w:r w:rsidR="002B53AB" w:rsidRPr="00950A35">
        <w:rPr>
          <w:rFonts w:ascii="Times New Roman" w:eastAsia="Arial" w:hAnsi="Times New Roman" w:cs="Times New Roman"/>
          <w:b/>
          <w:bCs/>
          <w:i/>
          <w:sz w:val="28"/>
          <w:szCs w:val="28"/>
          <w:lang w:eastAsia="ru-RU"/>
        </w:rPr>
        <w:t xml:space="preserve"> (20 часов)</w:t>
      </w:r>
    </w:p>
    <w:p w:rsidR="00166371" w:rsidRPr="001A574C" w:rsidRDefault="00166371" w:rsidP="001A574C">
      <w:pPr>
        <w:spacing w:after="0"/>
        <w:ind w:firstLine="426"/>
        <w:jc w:val="both"/>
        <w:rPr>
          <w:rFonts w:ascii="Times New Roman" w:eastAsia="Arial" w:hAnsi="Times New Roman" w:cs="Times New Roman"/>
          <w:sz w:val="28"/>
          <w:szCs w:val="28"/>
          <w:lang w:eastAsia="ru-RU"/>
        </w:rPr>
      </w:pPr>
      <w:r w:rsidRPr="001A574C">
        <w:rPr>
          <w:rFonts w:ascii="Times New Roman" w:eastAsia="Arial" w:hAnsi="Times New Roman" w:cs="Times New Roman"/>
          <w:bCs/>
          <w:sz w:val="28"/>
          <w:szCs w:val="28"/>
          <w:lang w:eastAsia="ru-RU"/>
        </w:rPr>
        <w:t>Ознакомление с</w:t>
      </w:r>
      <w:r w:rsidRPr="001A574C">
        <w:rPr>
          <w:rFonts w:ascii="Times New Roman" w:eastAsia="Arial" w:hAnsi="Times New Roman" w:cs="Times New Roman"/>
          <w:sz w:val="28"/>
          <w:szCs w:val="28"/>
          <w:lang w:eastAsia="ru-RU"/>
        </w:rPr>
        <w:t>игрушками с проволочным каркасом</w:t>
      </w:r>
      <w:r w:rsidR="006E0F93" w:rsidRPr="001A574C">
        <w:rPr>
          <w:rFonts w:ascii="Times New Roman" w:eastAsia="Arial" w:hAnsi="Times New Roman" w:cs="Times New Roman"/>
          <w:sz w:val="28"/>
          <w:szCs w:val="28"/>
          <w:lang w:eastAsia="ru-RU"/>
        </w:rPr>
        <w:t xml:space="preserve"> (1 час).Т</w:t>
      </w:r>
      <w:r w:rsidRPr="001A574C">
        <w:rPr>
          <w:rFonts w:ascii="Times New Roman" w:eastAsia="Arial" w:hAnsi="Times New Roman" w:cs="Times New Roman"/>
          <w:sz w:val="28"/>
          <w:szCs w:val="28"/>
          <w:lang w:eastAsia="ru-RU"/>
        </w:rPr>
        <w:t>ехнологияскрутки каркаса</w:t>
      </w:r>
      <w:r w:rsidR="006E0F93" w:rsidRPr="001A574C">
        <w:rPr>
          <w:rFonts w:ascii="Times New Roman" w:eastAsia="Arial" w:hAnsi="Times New Roman" w:cs="Times New Roman"/>
          <w:sz w:val="28"/>
          <w:szCs w:val="28"/>
          <w:lang w:eastAsia="ru-RU"/>
        </w:rPr>
        <w:t xml:space="preserve"> (1 час)</w:t>
      </w:r>
      <w:r w:rsidRPr="001A574C">
        <w:rPr>
          <w:rFonts w:ascii="Times New Roman" w:eastAsia="Arial" w:hAnsi="Times New Roman" w:cs="Times New Roman"/>
          <w:sz w:val="28"/>
          <w:szCs w:val="28"/>
          <w:lang w:eastAsia="ru-RU"/>
        </w:rPr>
        <w:t xml:space="preserve">, выполнение скрутки проволочного </w:t>
      </w:r>
      <w:r w:rsidRPr="001A574C">
        <w:rPr>
          <w:rFonts w:ascii="Times New Roman" w:eastAsia="Arial" w:hAnsi="Times New Roman" w:cs="Times New Roman"/>
          <w:w w:val="98"/>
          <w:sz w:val="28"/>
          <w:szCs w:val="28"/>
          <w:lang w:eastAsia="ru-RU"/>
        </w:rPr>
        <w:t>каркаса</w:t>
      </w:r>
      <w:r w:rsidR="006E0F93" w:rsidRPr="001A574C">
        <w:rPr>
          <w:rFonts w:ascii="Times New Roman" w:eastAsia="Arial" w:hAnsi="Times New Roman" w:cs="Times New Roman"/>
          <w:w w:val="98"/>
          <w:sz w:val="28"/>
          <w:szCs w:val="28"/>
          <w:lang w:eastAsia="ru-RU"/>
        </w:rPr>
        <w:t xml:space="preserve"> (1 час)</w:t>
      </w:r>
      <w:r w:rsidRPr="001A574C">
        <w:rPr>
          <w:rFonts w:ascii="Times New Roman" w:eastAsia="Arial" w:hAnsi="Times New Roman" w:cs="Times New Roman"/>
          <w:w w:val="98"/>
          <w:sz w:val="28"/>
          <w:szCs w:val="28"/>
          <w:lang w:eastAsia="ru-RU"/>
        </w:rPr>
        <w:t xml:space="preserve">, образец и </w:t>
      </w:r>
      <w:r w:rsidRPr="001A574C">
        <w:rPr>
          <w:rFonts w:ascii="Times New Roman" w:eastAsia="Arial" w:hAnsi="Times New Roman" w:cs="Times New Roman"/>
          <w:sz w:val="28"/>
          <w:szCs w:val="28"/>
          <w:lang w:eastAsia="ru-RU"/>
        </w:rPr>
        <w:t>изготовление игрушек с проволочным каркасом«Пчёлка»</w:t>
      </w:r>
      <w:r w:rsidR="006E0F93" w:rsidRPr="001A574C">
        <w:rPr>
          <w:rFonts w:ascii="Times New Roman" w:eastAsia="Arial" w:hAnsi="Times New Roman" w:cs="Times New Roman"/>
          <w:sz w:val="28"/>
          <w:szCs w:val="28"/>
          <w:lang w:eastAsia="ru-RU"/>
        </w:rPr>
        <w:t xml:space="preserve"> (5 часов)</w:t>
      </w:r>
      <w:r w:rsidRPr="001A574C">
        <w:rPr>
          <w:rFonts w:ascii="Times New Roman" w:eastAsia="Arial" w:hAnsi="Times New Roman" w:cs="Times New Roman"/>
          <w:sz w:val="28"/>
          <w:szCs w:val="28"/>
          <w:lang w:eastAsia="ru-RU"/>
        </w:rPr>
        <w:t>, «Петушок»</w:t>
      </w:r>
      <w:r w:rsidR="006E0F93" w:rsidRPr="001A574C">
        <w:rPr>
          <w:rFonts w:ascii="Times New Roman" w:eastAsia="Arial" w:hAnsi="Times New Roman" w:cs="Times New Roman"/>
          <w:sz w:val="28"/>
          <w:szCs w:val="28"/>
          <w:lang w:eastAsia="ru-RU"/>
        </w:rPr>
        <w:t xml:space="preserve"> (6 часов)</w:t>
      </w:r>
      <w:r w:rsidRPr="001A574C">
        <w:rPr>
          <w:rFonts w:ascii="Times New Roman" w:eastAsia="Arial" w:hAnsi="Times New Roman" w:cs="Times New Roman"/>
          <w:sz w:val="28"/>
          <w:szCs w:val="28"/>
          <w:lang w:eastAsia="ru-RU"/>
        </w:rPr>
        <w:t>, «Львёнок»</w:t>
      </w:r>
      <w:r w:rsidR="006E0F93" w:rsidRPr="001A574C">
        <w:rPr>
          <w:rFonts w:ascii="Times New Roman" w:eastAsia="Arial" w:hAnsi="Times New Roman" w:cs="Times New Roman"/>
          <w:sz w:val="28"/>
          <w:szCs w:val="28"/>
          <w:lang w:eastAsia="ru-RU"/>
        </w:rPr>
        <w:t xml:space="preserve"> (5 часов)</w:t>
      </w:r>
    </w:p>
    <w:p w:rsidR="00166371" w:rsidRPr="00950A35" w:rsidRDefault="00166371" w:rsidP="001A574C">
      <w:pPr>
        <w:spacing w:after="0"/>
        <w:ind w:firstLine="426"/>
        <w:jc w:val="both"/>
        <w:rPr>
          <w:rFonts w:ascii="Times New Roman" w:eastAsiaTheme="minorEastAsia" w:hAnsi="Times New Roman" w:cs="Times New Roman"/>
          <w:i/>
          <w:sz w:val="20"/>
          <w:szCs w:val="20"/>
          <w:lang w:eastAsia="ru-RU"/>
        </w:rPr>
      </w:pPr>
      <w:r w:rsidRPr="00950A35">
        <w:rPr>
          <w:rFonts w:ascii="Times New Roman" w:eastAsia="Arial" w:hAnsi="Times New Roman" w:cs="Times New Roman"/>
          <w:b/>
          <w:bCs/>
          <w:i/>
          <w:sz w:val="28"/>
          <w:szCs w:val="28"/>
          <w:lang w:eastAsia="ru-RU"/>
        </w:rPr>
        <w:t>Шарнирное соединение деталей</w:t>
      </w:r>
      <w:r w:rsidR="002B53AB" w:rsidRPr="00950A35">
        <w:rPr>
          <w:rFonts w:ascii="Times New Roman" w:eastAsia="Arial" w:hAnsi="Times New Roman" w:cs="Times New Roman"/>
          <w:b/>
          <w:bCs/>
          <w:i/>
          <w:sz w:val="28"/>
          <w:szCs w:val="28"/>
          <w:lang w:eastAsia="ru-RU"/>
        </w:rPr>
        <w:t xml:space="preserve"> (20 часов)</w:t>
      </w:r>
    </w:p>
    <w:p w:rsidR="00166371" w:rsidRPr="001A574C" w:rsidRDefault="00166371" w:rsidP="001A574C">
      <w:pPr>
        <w:spacing w:after="0"/>
        <w:ind w:firstLine="426"/>
        <w:jc w:val="both"/>
        <w:rPr>
          <w:rFonts w:ascii="Times New Roman" w:eastAsia="Arial" w:hAnsi="Times New Roman" w:cs="Times New Roman"/>
          <w:sz w:val="28"/>
          <w:szCs w:val="28"/>
          <w:lang w:eastAsia="ru-RU"/>
        </w:rPr>
      </w:pPr>
      <w:r w:rsidRPr="001A574C">
        <w:rPr>
          <w:rFonts w:ascii="Times New Roman" w:eastAsia="Arial" w:hAnsi="Times New Roman" w:cs="Times New Roman"/>
          <w:bCs/>
          <w:sz w:val="28"/>
          <w:szCs w:val="28"/>
          <w:lang w:eastAsia="ru-RU"/>
        </w:rPr>
        <w:t>Ознакомление с</w:t>
      </w:r>
      <w:r w:rsidRPr="001A574C">
        <w:rPr>
          <w:rFonts w:ascii="Times New Roman" w:eastAsia="Arial" w:hAnsi="Times New Roman" w:cs="Times New Roman"/>
          <w:sz w:val="28"/>
          <w:szCs w:val="28"/>
          <w:lang w:eastAsia="ru-RU"/>
        </w:rPr>
        <w:t>игрушками с шарнирным соединением</w:t>
      </w:r>
      <w:r w:rsidR="006E0F93" w:rsidRPr="001A574C">
        <w:rPr>
          <w:rFonts w:ascii="Times New Roman" w:eastAsia="Arial" w:hAnsi="Times New Roman" w:cs="Times New Roman"/>
          <w:sz w:val="28"/>
          <w:szCs w:val="28"/>
          <w:lang w:eastAsia="ru-RU"/>
        </w:rPr>
        <w:t xml:space="preserve"> (1 час)</w:t>
      </w:r>
      <w:r w:rsidRPr="001A574C">
        <w:rPr>
          <w:rFonts w:ascii="Times New Roman" w:eastAsia="Arial" w:hAnsi="Times New Roman" w:cs="Times New Roman"/>
          <w:sz w:val="28"/>
          <w:szCs w:val="28"/>
          <w:lang w:eastAsia="ru-RU"/>
        </w:rPr>
        <w:t>,  правилашарнирного соединения деталей</w:t>
      </w:r>
      <w:r w:rsidR="006E0F93" w:rsidRPr="001A574C">
        <w:rPr>
          <w:rFonts w:ascii="Times New Roman" w:eastAsia="Arial" w:hAnsi="Times New Roman" w:cs="Times New Roman"/>
          <w:sz w:val="28"/>
          <w:szCs w:val="28"/>
          <w:lang w:eastAsia="ru-RU"/>
        </w:rPr>
        <w:t xml:space="preserve"> (1 час)</w:t>
      </w:r>
      <w:r w:rsidRPr="001A574C">
        <w:rPr>
          <w:rFonts w:ascii="Times New Roman" w:eastAsia="Arial" w:hAnsi="Times New Roman" w:cs="Times New Roman"/>
          <w:sz w:val="28"/>
          <w:szCs w:val="28"/>
          <w:lang w:eastAsia="ru-RU"/>
        </w:rPr>
        <w:t>, изготовление игрушек сшарнирном соединение «Слонёнок»</w:t>
      </w:r>
      <w:r w:rsidR="006E0F93" w:rsidRPr="001A574C">
        <w:rPr>
          <w:rFonts w:ascii="Times New Roman" w:eastAsia="Arial" w:hAnsi="Times New Roman" w:cs="Times New Roman"/>
          <w:sz w:val="28"/>
          <w:szCs w:val="28"/>
          <w:lang w:eastAsia="ru-RU"/>
        </w:rPr>
        <w:t xml:space="preserve"> (6 часов)</w:t>
      </w:r>
      <w:r w:rsidRPr="001A574C">
        <w:rPr>
          <w:rFonts w:ascii="Times New Roman" w:eastAsia="Arial" w:hAnsi="Times New Roman" w:cs="Times New Roman"/>
          <w:sz w:val="28"/>
          <w:szCs w:val="28"/>
          <w:lang w:eastAsia="ru-RU"/>
        </w:rPr>
        <w:t>, «Медвежонок»</w:t>
      </w:r>
      <w:r w:rsidR="006E0F93" w:rsidRPr="001A574C">
        <w:rPr>
          <w:rFonts w:ascii="Times New Roman" w:eastAsia="Arial" w:hAnsi="Times New Roman" w:cs="Times New Roman"/>
          <w:sz w:val="28"/>
          <w:szCs w:val="28"/>
          <w:lang w:eastAsia="ru-RU"/>
        </w:rPr>
        <w:t xml:space="preserve"> (6 часов)</w:t>
      </w:r>
      <w:r w:rsidRPr="001A574C">
        <w:rPr>
          <w:rFonts w:ascii="Times New Roman" w:eastAsia="Arial" w:hAnsi="Times New Roman" w:cs="Times New Roman"/>
          <w:sz w:val="28"/>
          <w:szCs w:val="28"/>
          <w:lang w:eastAsia="ru-RU"/>
        </w:rPr>
        <w:t>, «Зайчёнок»</w:t>
      </w:r>
      <w:r w:rsidR="006E0F93" w:rsidRPr="001A574C">
        <w:rPr>
          <w:rFonts w:ascii="Times New Roman" w:eastAsia="Arial" w:hAnsi="Times New Roman" w:cs="Times New Roman"/>
          <w:sz w:val="28"/>
          <w:szCs w:val="28"/>
          <w:lang w:eastAsia="ru-RU"/>
        </w:rPr>
        <w:t xml:space="preserve"> (6 часов)</w:t>
      </w:r>
    </w:p>
    <w:p w:rsidR="00166371" w:rsidRPr="00950A35" w:rsidRDefault="00166371" w:rsidP="001A574C">
      <w:pPr>
        <w:spacing w:after="0"/>
        <w:ind w:firstLine="426"/>
        <w:jc w:val="both"/>
        <w:rPr>
          <w:rFonts w:ascii="Times New Roman" w:eastAsiaTheme="minorEastAsia" w:hAnsi="Times New Roman" w:cs="Times New Roman"/>
          <w:i/>
          <w:sz w:val="20"/>
          <w:szCs w:val="20"/>
          <w:lang w:eastAsia="ru-RU"/>
        </w:rPr>
      </w:pPr>
      <w:r w:rsidRPr="00950A35">
        <w:rPr>
          <w:rFonts w:ascii="Times New Roman" w:eastAsia="Arial" w:hAnsi="Times New Roman" w:cs="Times New Roman"/>
          <w:b/>
          <w:bCs/>
          <w:i/>
          <w:sz w:val="28"/>
          <w:szCs w:val="28"/>
          <w:lang w:eastAsia="ru-RU"/>
        </w:rPr>
        <w:t xml:space="preserve">Участие в Новогодней </w:t>
      </w:r>
      <w:r w:rsidRPr="00950A35">
        <w:rPr>
          <w:rFonts w:ascii="Times New Roman" w:eastAsia="Arial" w:hAnsi="Times New Roman" w:cs="Times New Roman"/>
          <w:b/>
          <w:bCs/>
          <w:i/>
          <w:w w:val="99"/>
          <w:sz w:val="28"/>
          <w:szCs w:val="28"/>
          <w:lang w:eastAsia="ru-RU"/>
        </w:rPr>
        <w:t>выставке</w:t>
      </w:r>
      <w:r w:rsidR="002B53AB" w:rsidRPr="00950A35">
        <w:rPr>
          <w:rFonts w:ascii="Times New Roman" w:eastAsia="Arial" w:hAnsi="Times New Roman" w:cs="Times New Roman"/>
          <w:b/>
          <w:bCs/>
          <w:i/>
          <w:w w:val="99"/>
          <w:sz w:val="28"/>
          <w:szCs w:val="28"/>
          <w:lang w:eastAsia="ru-RU"/>
        </w:rPr>
        <w:t xml:space="preserve"> (16 часов)</w:t>
      </w:r>
    </w:p>
    <w:p w:rsidR="002B53AB" w:rsidRPr="001A574C" w:rsidRDefault="00166371" w:rsidP="001A574C">
      <w:pPr>
        <w:autoSpaceDE w:val="0"/>
        <w:autoSpaceDN w:val="0"/>
        <w:adjustRightInd w:val="0"/>
        <w:spacing w:after="0"/>
        <w:jc w:val="both"/>
        <w:rPr>
          <w:rFonts w:ascii="Times New Roman" w:eastAsia="Times New Roman" w:hAnsi="Times New Roman" w:cs="Times New Roman"/>
          <w:sz w:val="28"/>
          <w:szCs w:val="28"/>
          <w:lang w:eastAsia="ru-RU"/>
        </w:rPr>
      </w:pPr>
      <w:r w:rsidRPr="001A574C">
        <w:rPr>
          <w:rFonts w:ascii="Times New Roman" w:eastAsia="Arial" w:hAnsi="Times New Roman" w:cs="Times New Roman"/>
          <w:sz w:val="28"/>
          <w:szCs w:val="28"/>
          <w:lang w:eastAsia="ru-RU"/>
        </w:rPr>
        <w:t>Обсуждение идеи  и образа выставочных работ, выполнение индивидуальных и коллективных работ</w:t>
      </w:r>
      <w:r w:rsidR="002B53AB" w:rsidRPr="001A574C">
        <w:rPr>
          <w:rFonts w:ascii="Times New Roman" w:eastAsia="Arial" w:hAnsi="Times New Roman" w:cs="Times New Roman"/>
          <w:sz w:val="28"/>
          <w:szCs w:val="28"/>
          <w:lang w:eastAsia="ru-RU"/>
        </w:rPr>
        <w:t xml:space="preserve"> (1 час). </w:t>
      </w:r>
      <w:r w:rsidR="002B53AB" w:rsidRPr="001A574C">
        <w:rPr>
          <w:rFonts w:ascii="Times New Roman" w:eastAsia="Times New Roman" w:hAnsi="Times New Roman" w:cs="Times New Roman"/>
          <w:sz w:val="28"/>
          <w:szCs w:val="28"/>
          <w:lang w:eastAsia="ru-RU"/>
        </w:rPr>
        <w:t>Работа с чертежами и выкройками. Раскрой. Бережное использование и экономное расходование материалов. Размещение лекал на ткани с учётом экономичности раскладки. Определение припусков на швы. Вырезание лекал. Сборка игрушки. Определение последовательности сборки. Декоративное оформление игрушки (15 часов).</w:t>
      </w:r>
    </w:p>
    <w:p w:rsidR="002B53AB" w:rsidRPr="00950A35" w:rsidRDefault="002B53AB" w:rsidP="001A574C">
      <w:pPr>
        <w:autoSpaceDE w:val="0"/>
        <w:autoSpaceDN w:val="0"/>
        <w:adjustRightInd w:val="0"/>
        <w:spacing w:after="0"/>
        <w:jc w:val="both"/>
        <w:rPr>
          <w:rFonts w:ascii="Times New Roman" w:eastAsia="Arial" w:hAnsi="Times New Roman" w:cs="Times New Roman"/>
          <w:b/>
          <w:bCs/>
          <w:i/>
          <w:w w:val="96"/>
          <w:sz w:val="28"/>
          <w:szCs w:val="28"/>
          <w:lang w:eastAsia="ru-RU"/>
        </w:rPr>
      </w:pPr>
      <w:r w:rsidRPr="00950A35">
        <w:rPr>
          <w:rFonts w:ascii="Times New Roman" w:eastAsia="Arial" w:hAnsi="Times New Roman" w:cs="Times New Roman"/>
          <w:b/>
          <w:bCs/>
          <w:i/>
          <w:w w:val="96"/>
          <w:sz w:val="28"/>
          <w:szCs w:val="28"/>
          <w:lang w:eastAsia="ru-RU"/>
        </w:rPr>
        <w:t>Творческий калейдоскоп (в</w:t>
      </w:r>
      <w:r w:rsidRPr="00950A35">
        <w:rPr>
          <w:rFonts w:ascii="Times New Roman" w:eastAsia="Arial" w:hAnsi="Times New Roman" w:cs="Times New Roman"/>
          <w:b/>
          <w:i/>
          <w:w w:val="97"/>
          <w:sz w:val="28"/>
          <w:szCs w:val="28"/>
          <w:lang w:eastAsia="ru-RU"/>
        </w:rPr>
        <w:t xml:space="preserve">ыполнение </w:t>
      </w:r>
      <w:r w:rsidRPr="00950A35">
        <w:rPr>
          <w:rFonts w:ascii="Times New Roman" w:eastAsia="Arial" w:hAnsi="Times New Roman" w:cs="Times New Roman"/>
          <w:b/>
          <w:i/>
          <w:sz w:val="28"/>
          <w:szCs w:val="28"/>
          <w:lang w:eastAsia="ru-RU"/>
        </w:rPr>
        <w:t>работ по пройденным темам)</w:t>
      </w:r>
      <w:r w:rsidRPr="00950A35">
        <w:rPr>
          <w:rFonts w:ascii="Times New Roman" w:eastAsia="Arial" w:hAnsi="Times New Roman" w:cs="Times New Roman"/>
          <w:b/>
          <w:bCs/>
          <w:i/>
          <w:w w:val="96"/>
          <w:sz w:val="28"/>
          <w:szCs w:val="28"/>
          <w:lang w:eastAsia="ru-RU"/>
        </w:rPr>
        <w:t xml:space="preserve"> (20 часов)</w:t>
      </w:r>
    </w:p>
    <w:p w:rsidR="002B53AB" w:rsidRPr="001A574C" w:rsidRDefault="002B53AB" w:rsidP="001A574C">
      <w:pPr>
        <w:spacing w:after="0"/>
        <w:ind w:left="-60"/>
        <w:jc w:val="both"/>
        <w:rPr>
          <w:rFonts w:ascii="Times New Roman" w:eastAsia="Times New Roman" w:hAnsi="Times New Roman" w:cs="Times New Roman"/>
          <w:b/>
          <w:sz w:val="28"/>
          <w:szCs w:val="28"/>
          <w:lang w:eastAsia="ru-RU"/>
        </w:rPr>
      </w:pPr>
      <w:r w:rsidRPr="001A574C">
        <w:rPr>
          <w:rFonts w:ascii="Times New Roman" w:eastAsia="Arial" w:hAnsi="Times New Roman" w:cs="Times New Roman"/>
          <w:bCs/>
          <w:w w:val="97"/>
          <w:sz w:val="28"/>
          <w:szCs w:val="28"/>
          <w:lang w:eastAsia="ru-RU"/>
        </w:rPr>
        <w:t>О</w:t>
      </w:r>
      <w:r w:rsidRPr="001A574C">
        <w:rPr>
          <w:rFonts w:ascii="Times New Roman" w:eastAsia="Arial" w:hAnsi="Times New Roman" w:cs="Times New Roman"/>
          <w:sz w:val="28"/>
          <w:szCs w:val="28"/>
          <w:lang w:eastAsia="ru-RU"/>
        </w:rPr>
        <w:t>бдумывание образа</w:t>
      </w:r>
      <w:r w:rsidR="00FE5664" w:rsidRPr="001A574C">
        <w:rPr>
          <w:rFonts w:ascii="Times New Roman" w:eastAsia="Arial" w:hAnsi="Times New Roman" w:cs="Times New Roman"/>
          <w:sz w:val="28"/>
          <w:szCs w:val="28"/>
          <w:lang w:eastAsia="ru-RU"/>
        </w:rPr>
        <w:t xml:space="preserve"> (1 час). В</w:t>
      </w:r>
      <w:r w:rsidRPr="001A574C">
        <w:rPr>
          <w:rFonts w:ascii="Times New Roman" w:eastAsia="Arial" w:hAnsi="Times New Roman" w:cs="Times New Roman"/>
          <w:sz w:val="28"/>
          <w:szCs w:val="28"/>
          <w:lang w:eastAsia="ru-RU"/>
        </w:rPr>
        <w:t>ыполнение индивидуальных и коллективных работ</w:t>
      </w:r>
      <w:r w:rsidR="00FE5664" w:rsidRPr="001A574C">
        <w:rPr>
          <w:rFonts w:ascii="Times New Roman" w:eastAsia="Arial" w:hAnsi="Times New Roman" w:cs="Times New Roman"/>
          <w:sz w:val="28"/>
          <w:szCs w:val="28"/>
          <w:lang w:eastAsia="ru-RU"/>
        </w:rPr>
        <w:t>.</w:t>
      </w:r>
    </w:p>
    <w:p w:rsidR="009032D8" w:rsidRDefault="004F52C4" w:rsidP="001A574C">
      <w:p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1A574C">
        <w:rPr>
          <w:rFonts w:ascii="Times New Roman" w:eastAsia="Times New Roman" w:hAnsi="Times New Roman" w:cs="Times New Roman"/>
          <w:sz w:val="28"/>
          <w:szCs w:val="28"/>
          <w:lang w:eastAsia="ru-RU"/>
        </w:rPr>
        <w:t xml:space="preserve">Цветовое решение игрушек. Виды ткани, используемой для изготовления игрушки. Работа с чертежами и выкройками. </w:t>
      </w:r>
      <w:r w:rsidR="004C5517" w:rsidRPr="001A574C">
        <w:rPr>
          <w:rFonts w:ascii="Times New Roman" w:eastAsia="Times New Roman" w:hAnsi="Times New Roman" w:cs="Times New Roman"/>
          <w:sz w:val="28"/>
          <w:szCs w:val="28"/>
          <w:lang w:eastAsia="ru-RU"/>
        </w:rPr>
        <w:t xml:space="preserve">Раскрой. </w:t>
      </w:r>
      <w:r w:rsidR="00433772" w:rsidRPr="001A574C">
        <w:rPr>
          <w:rFonts w:ascii="Times New Roman" w:eastAsia="Times New Roman" w:hAnsi="Times New Roman" w:cs="Times New Roman"/>
          <w:sz w:val="28"/>
          <w:szCs w:val="28"/>
          <w:lang w:eastAsia="ru-RU"/>
        </w:rPr>
        <w:t>Набивка</w:t>
      </w:r>
      <w:r w:rsidR="004C5517" w:rsidRPr="001A574C">
        <w:rPr>
          <w:rFonts w:ascii="Times New Roman" w:eastAsia="Times New Roman" w:hAnsi="Times New Roman" w:cs="Times New Roman"/>
          <w:sz w:val="28"/>
          <w:szCs w:val="28"/>
          <w:lang w:eastAsia="ru-RU"/>
        </w:rPr>
        <w:t xml:space="preserve"> деталей</w:t>
      </w:r>
      <w:r w:rsidR="00433772" w:rsidRPr="001A574C">
        <w:rPr>
          <w:rFonts w:ascii="Times New Roman" w:eastAsia="Times New Roman" w:hAnsi="Times New Roman" w:cs="Times New Roman"/>
          <w:sz w:val="28"/>
          <w:szCs w:val="28"/>
          <w:lang w:eastAsia="ru-RU"/>
        </w:rPr>
        <w:t xml:space="preserve">. </w:t>
      </w:r>
      <w:r w:rsidRPr="001A574C">
        <w:rPr>
          <w:rFonts w:ascii="Times New Roman" w:eastAsia="Times New Roman" w:hAnsi="Times New Roman" w:cs="Times New Roman"/>
          <w:sz w:val="28"/>
          <w:szCs w:val="28"/>
          <w:lang w:eastAsia="ru-RU"/>
        </w:rPr>
        <w:t xml:space="preserve">Сборка. </w:t>
      </w:r>
      <w:r w:rsidR="009032D8" w:rsidRPr="001A574C">
        <w:rPr>
          <w:rFonts w:ascii="Times New Roman" w:eastAsia="Times New Roman" w:hAnsi="Times New Roman" w:cs="Times New Roman"/>
          <w:sz w:val="28"/>
          <w:szCs w:val="28"/>
          <w:lang w:eastAsia="ru-RU"/>
        </w:rPr>
        <w:t>Декоративное оформление игрушки (1</w:t>
      </w:r>
      <w:r w:rsidR="00332FC6" w:rsidRPr="001A574C">
        <w:rPr>
          <w:rFonts w:ascii="Times New Roman" w:eastAsia="Times New Roman" w:hAnsi="Times New Roman" w:cs="Times New Roman"/>
          <w:sz w:val="28"/>
          <w:szCs w:val="28"/>
          <w:lang w:eastAsia="ru-RU"/>
        </w:rPr>
        <w:t>9</w:t>
      </w:r>
      <w:r w:rsidR="009032D8" w:rsidRPr="001A574C">
        <w:rPr>
          <w:rFonts w:ascii="Times New Roman" w:eastAsia="Times New Roman" w:hAnsi="Times New Roman" w:cs="Times New Roman"/>
          <w:sz w:val="28"/>
          <w:szCs w:val="28"/>
          <w:lang w:eastAsia="ru-RU"/>
        </w:rPr>
        <w:t xml:space="preserve"> час</w:t>
      </w:r>
      <w:r w:rsidR="00332FC6" w:rsidRPr="001A574C">
        <w:rPr>
          <w:rFonts w:ascii="Times New Roman" w:eastAsia="Times New Roman" w:hAnsi="Times New Roman" w:cs="Times New Roman"/>
          <w:sz w:val="28"/>
          <w:szCs w:val="28"/>
          <w:lang w:eastAsia="ru-RU"/>
        </w:rPr>
        <w:t>ов</w:t>
      </w:r>
      <w:r w:rsidR="009032D8" w:rsidRPr="001A574C">
        <w:rPr>
          <w:rFonts w:ascii="Times New Roman" w:eastAsia="Times New Roman" w:hAnsi="Times New Roman" w:cs="Times New Roman"/>
          <w:sz w:val="28"/>
          <w:szCs w:val="28"/>
          <w:lang w:eastAsia="ru-RU"/>
        </w:rPr>
        <w:t>).</w:t>
      </w:r>
    </w:p>
    <w:p w:rsidR="001A574C" w:rsidRPr="00950A35" w:rsidRDefault="001A574C" w:rsidP="001A574C">
      <w:pPr>
        <w:spacing w:after="0"/>
        <w:ind w:left="-60"/>
        <w:jc w:val="both"/>
        <w:rPr>
          <w:rFonts w:ascii="Times New Roman" w:eastAsia="Arial" w:hAnsi="Times New Roman" w:cs="Times New Roman"/>
          <w:b/>
          <w:bCs/>
          <w:i/>
          <w:sz w:val="28"/>
          <w:szCs w:val="28"/>
          <w:lang w:eastAsia="ru-RU"/>
        </w:rPr>
      </w:pPr>
      <w:r w:rsidRPr="00950A35">
        <w:rPr>
          <w:rFonts w:ascii="Times New Roman" w:eastAsia="Arial" w:hAnsi="Times New Roman" w:cs="Times New Roman"/>
          <w:b/>
          <w:bCs/>
          <w:i/>
          <w:sz w:val="28"/>
          <w:szCs w:val="28"/>
          <w:lang w:eastAsia="ru-RU"/>
        </w:rPr>
        <w:t>Полезная игрушка (20 часов)</w:t>
      </w:r>
    </w:p>
    <w:p w:rsidR="00E61AC1" w:rsidRDefault="001A574C" w:rsidP="00240828">
      <w:pPr>
        <w:spacing w:after="0"/>
        <w:ind w:left="-60"/>
        <w:jc w:val="both"/>
        <w:rPr>
          <w:rFonts w:ascii="Times New Roman" w:eastAsia="Times New Roman" w:hAnsi="Times New Roman" w:cs="Times New Roman"/>
          <w:sz w:val="28"/>
          <w:szCs w:val="28"/>
          <w:lang w:eastAsia="ru-RU"/>
        </w:rPr>
      </w:pPr>
      <w:r w:rsidRPr="002322B0">
        <w:rPr>
          <w:rFonts w:ascii="Times New Roman" w:eastAsia="Arial" w:hAnsi="Times New Roman" w:cs="Times New Roman"/>
          <w:bCs/>
          <w:sz w:val="28"/>
          <w:szCs w:val="28"/>
          <w:lang w:eastAsia="ru-RU"/>
        </w:rPr>
        <w:lastRenderedPageBreak/>
        <w:t>-</w:t>
      </w:r>
      <w:r w:rsidRPr="002322B0">
        <w:rPr>
          <w:rFonts w:ascii="Times New Roman" w:eastAsia="Arial" w:hAnsi="Times New Roman" w:cs="Times New Roman"/>
          <w:sz w:val="28"/>
          <w:szCs w:val="28"/>
          <w:lang w:eastAsia="ru-RU"/>
        </w:rPr>
        <w:t>Какая бывает полезнаяигрушка и где онаприменяется</w:t>
      </w:r>
      <w:r>
        <w:rPr>
          <w:rFonts w:ascii="Times New Roman" w:eastAsia="Arial" w:hAnsi="Times New Roman" w:cs="Times New Roman"/>
          <w:sz w:val="28"/>
          <w:szCs w:val="28"/>
          <w:lang w:eastAsia="ru-RU"/>
        </w:rPr>
        <w:t xml:space="preserve"> (1 час). Изготовление </w:t>
      </w:r>
      <w:r w:rsidRPr="002322B0">
        <w:rPr>
          <w:rFonts w:ascii="Times New Roman" w:eastAsia="Arial" w:hAnsi="Times New Roman" w:cs="Times New Roman"/>
          <w:sz w:val="28"/>
          <w:szCs w:val="28"/>
          <w:lang w:eastAsia="ru-RU"/>
        </w:rPr>
        <w:t>«Грелка на чайник»</w:t>
      </w:r>
      <w:r w:rsidR="00A7161F">
        <w:rPr>
          <w:rFonts w:ascii="Times New Roman" w:eastAsia="Times New Roman" w:hAnsi="Times New Roman" w:cs="Times New Roman"/>
          <w:sz w:val="28"/>
          <w:szCs w:val="28"/>
          <w:lang w:eastAsia="ru-RU"/>
        </w:rPr>
        <w:t xml:space="preserve">. </w:t>
      </w:r>
      <w:r w:rsidR="00A7161F" w:rsidRPr="001511A1">
        <w:rPr>
          <w:rFonts w:ascii="Times New Roman" w:eastAsia="Times New Roman" w:hAnsi="Times New Roman" w:cs="Times New Roman"/>
          <w:sz w:val="28"/>
          <w:szCs w:val="28"/>
          <w:lang w:eastAsia="ru-RU"/>
        </w:rPr>
        <w:t>Виды</w:t>
      </w:r>
      <w:r w:rsidR="00A7161F">
        <w:rPr>
          <w:rFonts w:ascii="Times New Roman" w:eastAsia="Times New Roman" w:hAnsi="Times New Roman" w:cs="Times New Roman"/>
          <w:sz w:val="28"/>
          <w:szCs w:val="28"/>
          <w:lang w:eastAsia="ru-RU"/>
        </w:rPr>
        <w:t xml:space="preserve"> грелок. Выбор материала. </w:t>
      </w:r>
      <w:r w:rsidR="001600C9" w:rsidRPr="001511A1">
        <w:rPr>
          <w:rFonts w:ascii="Times New Roman" w:eastAsia="Times New Roman" w:hAnsi="Times New Roman" w:cs="Times New Roman"/>
          <w:sz w:val="28"/>
          <w:szCs w:val="28"/>
          <w:lang w:eastAsia="ru-RU"/>
        </w:rPr>
        <w:t>Работа с чертежами и выкройками. Раскрой с учётом экономичности раскладки. Секреты экономногокроя. Сшивание и вырезание деталей кроя. Особенности выворачивания деталей небольшой ширины.Инструменты и приспособл</w:t>
      </w:r>
      <w:r w:rsidR="00240828">
        <w:rPr>
          <w:rFonts w:ascii="Times New Roman" w:eastAsia="Times New Roman" w:hAnsi="Times New Roman" w:cs="Times New Roman"/>
          <w:sz w:val="28"/>
          <w:szCs w:val="28"/>
          <w:lang w:eastAsia="ru-RU"/>
        </w:rPr>
        <w:t xml:space="preserve">ения. </w:t>
      </w:r>
      <w:r w:rsidR="001600C9" w:rsidRPr="001511A1">
        <w:rPr>
          <w:rFonts w:ascii="Times New Roman" w:eastAsia="Times New Roman" w:hAnsi="Times New Roman" w:cs="Times New Roman"/>
          <w:sz w:val="28"/>
          <w:szCs w:val="28"/>
          <w:lang w:eastAsia="ru-RU"/>
        </w:rPr>
        <w:t xml:space="preserve">Сборка куклы. </w:t>
      </w:r>
      <w:r w:rsidR="00BD14DB" w:rsidRPr="001511A1">
        <w:rPr>
          <w:rFonts w:ascii="Times New Roman" w:eastAsia="Times New Roman" w:hAnsi="Times New Roman" w:cs="Times New Roman"/>
          <w:sz w:val="28"/>
          <w:szCs w:val="28"/>
          <w:lang w:eastAsia="ru-RU"/>
        </w:rPr>
        <w:t xml:space="preserve">Одежда для </w:t>
      </w:r>
      <w:r w:rsidR="00240828">
        <w:rPr>
          <w:rFonts w:ascii="Times New Roman" w:eastAsia="Times New Roman" w:hAnsi="Times New Roman" w:cs="Times New Roman"/>
          <w:sz w:val="28"/>
          <w:szCs w:val="28"/>
          <w:lang w:eastAsia="ru-RU"/>
        </w:rPr>
        <w:t xml:space="preserve">«грелки-чайника». </w:t>
      </w:r>
      <w:r w:rsidR="00BD14DB" w:rsidRPr="001511A1">
        <w:rPr>
          <w:rFonts w:ascii="Times New Roman" w:eastAsia="Times New Roman" w:hAnsi="Times New Roman" w:cs="Times New Roman"/>
          <w:sz w:val="28"/>
          <w:szCs w:val="28"/>
          <w:lang w:eastAsia="ru-RU"/>
        </w:rPr>
        <w:t>Аксессуары</w:t>
      </w:r>
      <w:r w:rsidR="00240828">
        <w:rPr>
          <w:rFonts w:ascii="Times New Roman" w:eastAsia="Times New Roman" w:hAnsi="Times New Roman" w:cs="Times New Roman"/>
          <w:sz w:val="28"/>
          <w:szCs w:val="28"/>
          <w:lang w:eastAsia="ru-RU"/>
        </w:rPr>
        <w:t xml:space="preserve">. </w:t>
      </w:r>
      <w:r w:rsidR="001600C9" w:rsidRPr="001511A1">
        <w:rPr>
          <w:rFonts w:ascii="Times New Roman" w:eastAsia="Times New Roman" w:hAnsi="Times New Roman" w:cs="Times New Roman"/>
          <w:sz w:val="28"/>
          <w:szCs w:val="28"/>
          <w:lang w:eastAsia="ru-RU"/>
        </w:rPr>
        <w:t>Материалы для изготовления кукольныхпричесок. Изготовление волос куклы разными спосо</w:t>
      </w:r>
      <w:r w:rsidR="00BD14DB" w:rsidRPr="001511A1">
        <w:rPr>
          <w:rFonts w:ascii="Times New Roman" w:eastAsia="Times New Roman" w:hAnsi="Times New Roman" w:cs="Times New Roman"/>
          <w:sz w:val="28"/>
          <w:szCs w:val="28"/>
          <w:lang w:eastAsia="ru-RU"/>
        </w:rPr>
        <w:t>бами. (</w:t>
      </w:r>
      <w:r w:rsidR="00240828">
        <w:rPr>
          <w:rFonts w:ascii="Times New Roman" w:eastAsia="Times New Roman" w:hAnsi="Times New Roman" w:cs="Times New Roman"/>
          <w:sz w:val="28"/>
          <w:szCs w:val="28"/>
          <w:lang w:eastAsia="ru-RU"/>
        </w:rPr>
        <w:t>19</w:t>
      </w:r>
      <w:r w:rsidR="00BD14DB" w:rsidRPr="001511A1">
        <w:rPr>
          <w:rFonts w:ascii="Times New Roman" w:eastAsia="Times New Roman" w:hAnsi="Times New Roman" w:cs="Times New Roman"/>
          <w:sz w:val="28"/>
          <w:szCs w:val="28"/>
          <w:lang w:eastAsia="ru-RU"/>
        </w:rPr>
        <w:t xml:space="preserve"> час</w:t>
      </w:r>
      <w:r w:rsidR="00240828">
        <w:rPr>
          <w:rFonts w:ascii="Times New Roman" w:eastAsia="Times New Roman" w:hAnsi="Times New Roman" w:cs="Times New Roman"/>
          <w:sz w:val="28"/>
          <w:szCs w:val="28"/>
          <w:lang w:eastAsia="ru-RU"/>
        </w:rPr>
        <w:t>ов</w:t>
      </w:r>
      <w:r w:rsidR="00BD14DB" w:rsidRPr="001511A1">
        <w:rPr>
          <w:rFonts w:ascii="Times New Roman" w:eastAsia="Times New Roman" w:hAnsi="Times New Roman" w:cs="Times New Roman"/>
          <w:sz w:val="28"/>
          <w:szCs w:val="28"/>
          <w:lang w:eastAsia="ru-RU"/>
        </w:rPr>
        <w:t>).</w:t>
      </w:r>
    </w:p>
    <w:p w:rsidR="00E714A7" w:rsidRPr="00950A35" w:rsidRDefault="00E714A7" w:rsidP="00E714A7">
      <w:pPr>
        <w:spacing w:after="0"/>
        <w:ind w:left="-60"/>
        <w:jc w:val="both"/>
        <w:rPr>
          <w:rFonts w:ascii="Times New Roman" w:eastAsia="Arial" w:hAnsi="Times New Roman" w:cs="Times New Roman"/>
          <w:b/>
          <w:bCs/>
          <w:i/>
          <w:sz w:val="28"/>
          <w:szCs w:val="28"/>
          <w:lang w:eastAsia="ru-RU"/>
        </w:rPr>
      </w:pPr>
      <w:r w:rsidRPr="00950A35">
        <w:rPr>
          <w:rFonts w:ascii="Times New Roman" w:eastAsia="Arial" w:hAnsi="Times New Roman" w:cs="Times New Roman"/>
          <w:b/>
          <w:bCs/>
          <w:i/>
          <w:sz w:val="28"/>
          <w:szCs w:val="28"/>
          <w:lang w:eastAsia="ru-RU"/>
        </w:rPr>
        <w:t>Игрушки из трикотажа и меха (10 часов)</w:t>
      </w:r>
    </w:p>
    <w:p w:rsidR="00BD14DB" w:rsidRPr="001511A1" w:rsidRDefault="00E714A7" w:rsidP="008C38C0">
      <w:pPr>
        <w:spacing w:after="0"/>
        <w:ind w:left="-60"/>
        <w:jc w:val="both"/>
        <w:rPr>
          <w:rFonts w:ascii="Times New Roman" w:eastAsia="Times New Roman" w:hAnsi="Times New Roman" w:cs="Times New Roman"/>
          <w:sz w:val="28"/>
          <w:szCs w:val="28"/>
          <w:lang w:eastAsia="ru-RU"/>
        </w:rPr>
      </w:pPr>
      <w:r w:rsidRPr="002322B0">
        <w:rPr>
          <w:rFonts w:ascii="Times New Roman" w:eastAsia="Arial" w:hAnsi="Times New Roman" w:cs="Times New Roman"/>
          <w:sz w:val="28"/>
          <w:szCs w:val="28"/>
          <w:lang w:eastAsia="ru-RU"/>
        </w:rPr>
        <w:t>Особенности и свойстватрикотажного материала</w:t>
      </w:r>
      <w:r>
        <w:rPr>
          <w:rFonts w:ascii="Times New Roman" w:eastAsia="Arial" w:hAnsi="Times New Roman" w:cs="Times New Roman"/>
          <w:sz w:val="28"/>
          <w:szCs w:val="28"/>
          <w:lang w:eastAsia="ru-RU"/>
        </w:rPr>
        <w:t xml:space="preserve"> (1 час). </w:t>
      </w:r>
      <w:r w:rsidRPr="001511A1">
        <w:rPr>
          <w:rFonts w:ascii="Times New Roman" w:eastAsia="Times New Roman" w:hAnsi="Times New Roman" w:cs="Times New Roman"/>
          <w:sz w:val="28"/>
          <w:szCs w:val="28"/>
          <w:lang w:eastAsia="ru-RU"/>
        </w:rPr>
        <w:t>Выбор ткани</w:t>
      </w:r>
      <w:r>
        <w:rPr>
          <w:rFonts w:ascii="Times New Roman" w:eastAsia="Times New Roman" w:hAnsi="Times New Roman" w:cs="Times New Roman"/>
          <w:sz w:val="28"/>
          <w:szCs w:val="28"/>
          <w:lang w:eastAsia="ru-RU"/>
        </w:rPr>
        <w:t xml:space="preserve"> (1 час). Изготовление и</w:t>
      </w:r>
      <w:r w:rsidRPr="002322B0">
        <w:rPr>
          <w:rFonts w:ascii="Times New Roman" w:eastAsia="Arial" w:hAnsi="Times New Roman" w:cs="Times New Roman"/>
          <w:sz w:val="28"/>
          <w:szCs w:val="28"/>
          <w:lang w:eastAsia="ru-RU"/>
        </w:rPr>
        <w:t>грушки из носков сдобавлением меха</w:t>
      </w:r>
      <w:r>
        <w:rPr>
          <w:rFonts w:ascii="Times New Roman" w:eastAsia="Arial" w:hAnsi="Times New Roman" w:cs="Times New Roman"/>
          <w:sz w:val="28"/>
          <w:szCs w:val="28"/>
          <w:lang w:eastAsia="ru-RU"/>
        </w:rPr>
        <w:t xml:space="preserve">. </w:t>
      </w:r>
      <w:r w:rsidR="00BD14DB" w:rsidRPr="001511A1">
        <w:rPr>
          <w:rFonts w:ascii="Times New Roman" w:eastAsia="Times New Roman" w:hAnsi="Times New Roman" w:cs="Times New Roman"/>
          <w:sz w:val="28"/>
          <w:szCs w:val="28"/>
          <w:lang w:eastAsia="ru-RU"/>
        </w:rPr>
        <w:t>Работа с чертежами и выкройками. Сшивание и вырезание деталей кроя. Особенности выворачивания деталей. Инструменты и приспособления</w:t>
      </w:r>
      <w:r>
        <w:rPr>
          <w:rFonts w:ascii="Times New Roman" w:eastAsia="Times New Roman" w:hAnsi="Times New Roman" w:cs="Times New Roman"/>
          <w:sz w:val="28"/>
          <w:szCs w:val="28"/>
          <w:lang w:eastAsia="ru-RU"/>
        </w:rPr>
        <w:t xml:space="preserve">. </w:t>
      </w:r>
      <w:r w:rsidR="00BD14DB" w:rsidRPr="001511A1">
        <w:rPr>
          <w:rFonts w:ascii="Times New Roman" w:eastAsia="Times New Roman" w:hAnsi="Times New Roman" w:cs="Times New Roman"/>
          <w:sz w:val="28"/>
          <w:szCs w:val="28"/>
          <w:lang w:eastAsia="ru-RU"/>
        </w:rPr>
        <w:t xml:space="preserve">Сборка </w:t>
      </w:r>
      <w:r w:rsidR="000D125D" w:rsidRPr="001511A1">
        <w:rPr>
          <w:rFonts w:ascii="Times New Roman" w:eastAsia="Times New Roman" w:hAnsi="Times New Roman" w:cs="Times New Roman"/>
          <w:sz w:val="28"/>
          <w:szCs w:val="28"/>
          <w:lang w:eastAsia="ru-RU"/>
        </w:rPr>
        <w:t>деталей</w:t>
      </w:r>
      <w:r>
        <w:rPr>
          <w:rFonts w:ascii="Times New Roman" w:eastAsia="Times New Roman" w:hAnsi="Times New Roman" w:cs="Times New Roman"/>
          <w:sz w:val="28"/>
          <w:szCs w:val="28"/>
          <w:lang w:eastAsia="ru-RU"/>
        </w:rPr>
        <w:t xml:space="preserve">. </w:t>
      </w:r>
      <w:r w:rsidR="00BD14DB" w:rsidRPr="001511A1">
        <w:rPr>
          <w:rFonts w:ascii="Times New Roman" w:eastAsia="Times New Roman" w:hAnsi="Times New Roman" w:cs="Times New Roman"/>
          <w:sz w:val="28"/>
          <w:szCs w:val="28"/>
          <w:lang w:eastAsia="ru-RU"/>
        </w:rPr>
        <w:t>Аксессуары (</w:t>
      </w:r>
      <w:r>
        <w:rPr>
          <w:rFonts w:ascii="Times New Roman" w:eastAsia="Times New Roman" w:hAnsi="Times New Roman" w:cs="Times New Roman"/>
          <w:sz w:val="28"/>
          <w:szCs w:val="28"/>
          <w:lang w:eastAsia="ru-RU"/>
        </w:rPr>
        <w:t>8</w:t>
      </w:r>
      <w:r w:rsidR="00BD14DB" w:rsidRPr="001511A1">
        <w:rPr>
          <w:rFonts w:ascii="Times New Roman" w:eastAsia="Times New Roman" w:hAnsi="Times New Roman" w:cs="Times New Roman"/>
          <w:sz w:val="28"/>
          <w:szCs w:val="28"/>
          <w:lang w:eastAsia="ru-RU"/>
        </w:rPr>
        <w:t xml:space="preserve"> час</w:t>
      </w:r>
      <w:r>
        <w:rPr>
          <w:rFonts w:ascii="Times New Roman" w:eastAsia="Times New Roman" w:hAnsi="Times New Roman" w:cs="Times New Roman"/>
          <w:sz w:val="28"/>
          <w:szCs w:val="28"/>
          <w:lang w:eastAsia="ru-RU"/>
        </w:rPr>
        <w:t>ов</w:t>
      </w:r>
      <w:r w:rsidR="00BD14DB" w:rsidRPr="001511A1">
        <w:rPr>
          <w:rFonts w:ascii="Times New Roman" w:eastAsia="Times New Roman" w:hAnsi="Times New Roman" w:cs="Times New Roman"/>
          <w:sz w:val="28"/>
          <w:szCs w:val="28"/>
          <w:lang w:eastAsia="ru-RU"/>
        </w:rPr>
        <w:t>).</w:t>
      </w:r>
    </w:p>
    <w:p w:rsidR="00E714A7" w:rsidRPr="00950A35" w:rsidRDefault="00E714A7" w:rsidP="007B47E1">
      <w:pPr>
        <w:spacing w:after="0"/>
        <w:ind w:left="-60"/>
        <w:jc w:val="both"/>
        <w:rPr>
          <w:rFonts w:ascii="Times New Roman" w:eastAsiaTheme="minorEastAsia" w:hAnsi="Times New Roman" w:cs="Times New Roman"/>
          <w:b/>
          <w:i/>
          <w:sz w:val="28"/>
          <w:szCs w:val="28"/>
          <w:lang w:eastAsia="ru-RU"/>
        </w:rPr>
      </w:pPr>
      <w:r w:rsidRPr="00950A35">
        <w:rPr>
          <w:rFonts w:ascii="Times New Roman" w:eastAsia="Arial" w:hAnsi="Times New Roman" w:cs="Times New Roman"/>
          <w:b/>
          <w:bCs/>
          <w:i/>
          <w:sz w:val="28"/>
          <w:szCs w:val="28"/>
          <w:lang w:eastAsia="ru-RU"/>
        </w:rPr>
        <w:t xml:space="preserve">Участие в отчётной </w:t>
      </w:r>
      <w:r w:rsidRPr="00950A35">
        <w:rPr>
          <w:rFonts w:ascii="Times New Roman" w:eastAsia="Arial" w:hAnsi="Times New Roman" w:cs="Times New Roman"/>
          <w:b/>
          <w:bCs/>
          <w:i/>
          <w:w w:val="99"/>
          <w:sz w:val="28"/>
          <w:szCs w:val="28"/>
          <w:lang w:eastAsia="ru-RU"/>
        </w:rPr>
        <w:t>выставке (20 часов)</w:t>
      </w:r>
    </w:p>
    <w:p w:rsidR="00BD14DB" w:rsidRDefault="00E714A7" w:rsidP="007B47E1">
      <w:pPr>
        <w:spacing w:after="0"/>
        <w:ind w:left="-60"/>
        <w:jc w:val="both"/>
        <w:rPr>
          <w:rFonts w:ascii="Times New Roman" w:eastAsia="Times New Roman" w:hAnsi="Times New Roman" w:cs="Times New Roman"/>
          <w:sz w:val="28"/>
          <w:szCs w:val="28"/>
          <w:lang w:eastAsia="ru-RU"/>
        </w:rPr>
      </w:pPr>
      <w:r w:rsidRPr="002322B0">
        <w:rPr>
          <w:rFonts w:ascii="Times New Roman" w:eastAsia="Arial" w:hAnsi="Times New Roman" w:cs="Times New Roman"/>
          <w:sz w:val="28"/>
          <w:szCs w:val="28"/>
          <w:lang w:eastAsia="ru-RU"/>
        </w:rPr>
        <w:t>Обсуждение идеи и образа выставочных работ</w:t>
      </w:r>
      <w:r>
        <w:rPr>
          <w:rFonts w:ascii="Times New Roman" w:eastAsia="Arial" w:hAnsi="Times New Roman" w:cs="Times New Roman"/>
          <w:sz w:val="28"/>
          <w:szCs w:val="28"/>
          <w:lang w:eastAsia="ru-RU"/>
        </w:rPr>
        <w:t xml:space="preserve"> (1 час). </w:t>
      </w:r>
      <w:r w:rsidRPr="002322B0">
        <w:rPr>
          <w:rFonts w:ascii="Times New Roman" w:eastAsia="Arial" w:hAnsi="Times New Roman" w:cs="Times New Roman"/>
          <w:sz w:val="28"/>
          <w:szCs w:val="28"/>
          <w:lang w:eastAsia="ru-RU"/>
        </w:rPr>
        <w:t>Создание эскизов, просмотр журналов, книг</w:t>
      </w:r>
      <w:r>
        <w:rPr>
          <w:rFonts w:ascii="Times New Roman" w:eastAsia="Arial" w:hAnsi="Times New Roman" w:cs="Times New Roman"/>
          <w:sz w:val="28"/>
          <w:szCs w:val="28"/>
          <w:lang w:eastAsia="ru-RU"/>
        </w:rPr>
        <w:t xml:space="preserve"> (1 час). </w:t>
      </w:r>
      <w:r w:rsidRPr="002322B0">
        <w:rPr>
          <w:rFonts w:ascii="Times New Roman" w:eastAsia="Arial" w:hAnsi="Times New Roman" w:cs="Times New Roman"/>
          <w:sz w:val="28"/>
          <w:szCs w:val="28"/>
          <w:lang w:eastAsia="ru-RU"/>
        </w:rPr>
        <w:t>Создание выкроек</w:t>
      </w:r>
      <w:r>
        <w:rPr>
          <w:rFonts w:ascii="Times New Roman" w:eastAsia="Arial" w:hAnsi="Times New Roman" w:cs="Times New Roman"/>
          <w:sz w:val="28"/>
          <w:szCs w:val="28"/>
          <w:lang w:eastAsia="ru-RU"/>
        </w:rPr>
        <w:t xml:space="preserve"> (3 часа). </w:t>
      </w:r>
      <w:r w:rsidRPr="002322B0">
        <w:rPr>
          <w:rFonts w:ascii="Times New Roman" w:eastAsia="Arial" w:hAnsi="Times New Roman" w:cs="Times New Roman"/>
          <w:w w:val="97"/>
          <w:sz w:val="28"/>
          <w:szCs w:val="28"/>
          <w:lang w:eastAsia="ru-RU"/>
        </w:rPr>
        <w:t>Выполнение</w:t>
      </w:r>
      <w:r w:rsidRPr="002322B0">
        <w:rPr>
          <w:rFonts w:ascii="Times New Roman" w:eastAsia="Arial" w:hAnsi="Times New Roman" w:cs="Times New Roman"/>
          <w:w w:val="96"/>
          <w:sz w:val="28"/>
          <w:szCs w:val="28"/>
          <w:lang w:eastAsia="ru-RU"/>
        </w:rPr>
        <w:t>индивидуальных</w:t>
      </w:r>
      <w:r w:rsidRPr="002322B0">
        <w:rPr>
          <w:rFonts w:ascii="Times New Roman" w:eastAsia="Arial" w:hAnsi="Times New Roman" w:cs="Times New Roman"/>
          <w:sz w:val="28"/>
          <w:szCs w:val="28"/>
          <w:lang w:eastAsia="ru-RU"/>
        </w:rPr>
        <w:t>и коллективных работ</w:t>
      </w:r>
      <w:r>
        <w:rPr>
          <w:rFonts w:ascii="Times New Roman" w:eastAsia="Arial" w:hAnsi="Times New Roman" w:cs="Times New Roman"/>
          <w:sz w:val="28"/>
          <w:szCs w:val="28"/>
          <w:lang w:eastAsia="ru-RU"/>
        </w:rPr>
        <w:t xml:space="preserve">. </w:t>
      </w:r>
      <w:r w:rsidR="00BD14DB" w:rsidRPr="001511A1">
        <w:rPr>
          <w:rFonts w:ascii="Times New Roman" w:eastAsia="Times New Roman" w:hAnsi="Times New Roman" w:cs="Times New Roman"/>
          <w:sz w:val="28"/>
          <w:szCs w:val="28"/>
          <w:lang w:eastAsia="ru-RU"/>
        </w:rPr>
        <w:t xml:space="preserve">Ткани </w:t>
      </w:r>
      <w:r w:rsidR="00041D1B" w:rsidRPr="001511A1">
        <w:rPr>
          <w:rFonts w:ascii="Times New Roman" w:eastAsia="Times New Roman" w:hAnsi="Times New Roman" w:cs="Times New Roman"/>
          <w:sz w:val="28"/>
          <w:szCs w:val="28"/>
          <w:lang w:eastAsia="ru-RU"/>
        </w:rPr>
        <w:t>для пошива</w:t>
      </w:r>
      <w:r>
        <w:rPr>
          <w:rFonts w:ascii="Times New Roman" w:eastAsia="Times New Roman" w:hAnsi="Times New Roman" w:cs="Times New Roman"/>
          <w:sz w:val="28"/>
          <w:szCs w:val="28"/>
          <w:lang w:eastAsia="ru-RU"/>
        </w:rPr>
        <w:t xml:space="preserve">. </w:t>
      </w:r>
      <w:r w:rsidR="00BD14DB" w:rsidRPr="001511A1">
        <w:rPr>
          <w:rFonts w:ascii="Times New Roman" w:eastAsia="Times New Roman" w:hAnsi="Times New Roman" w:cs="Times New Roman"/>
          <w:sz w:val="28"/>
          <w:szCs w:val="28"/>
          <w:lang w:eastAsia="ru-RU"/>
        </w:rPr>
        <w:t xml:space="preserve">Работа с чертежами и выкройками. Последовательность кроя. Раскрой с учётом экономичности раскладки. Сшивание и вырезание деталей. </w:t>
      </w:r>
      <w:r w:rsidR="005C257E" w:rsidRPr="001511A1">
        <w:rPr>
          <w:rFonts w:ascii="Times New Roman" w:eastAsia="Times New Roman" w:hAnsi="Times New Roman" w:cs="Times New Roman"/>
          <w:sz w:val="28"/>
          <w:szCs w:val="28"/>
          <w:lang w:eastAsia="ru-RU"/>
        </w:rPr>
        <w:t>Набивка</w:t>
      </w:r>
      <w:r w:rsidR="00BD14DB" w:rsidRPr="001511A1">
        <w:rPr>
          <w:rFonts w:ascii="Times New Roman" w:eastAsia="Times New Roman" w:hAnsi="Times New Roman" w:cs="Times New Roman"/>
          <w:sz w:val="28"/>
          <w:szCs w:val="28"/>
          <w:lang w:eastAsia="ru-RU"/>
        </w:rPr>
        <w:t xml:space="preserve">. </w:t>
      </w:r>
      <w:r w:rsidR="005C257E" w:rsidRPr="001511A1">
        <w:rPr>
          <w:rFonts w:ascii="Times New Roman" w:eastAsia="Times New Roman" w:hAnsi="Times New Roman" w:cs="Times New Roman"/>
          <w:sz w:val="28"/>
          <w:szCs w:val="28"/>
          <w:lang w:eastAsia="ru-RU"/>
        </w:rPr>
        <w:t>Сборка. Оформление</w:t>
      </w:r>
      <w:r w:rsidR="008C38C0">
        <w:rPr>
          <w:rFonts w:ascii="Times New Roman" w:eastAsia="Times New Roman" w:hAnsi="Times New Roman" w:cs="Times New Roman"/>
          <w:sz w:val="28"/>
          <w:szCs w:val="28"/>
          <w:lang w:eastAsia="ru-RU"/>
        </w:rPr>
        <w:t xml:space="preserve">. </w:t>
      </w:r>
      <w:r w:rsidR="00BD14DB" w:rsidRPr="001511A1">
        <w:rPr>
          <w:rFonts w:ascii="Times New Roman" w:eastAsia="Times New Roman" w:hAnsi="Times New Roman" w:cs="Times New Roman"/>
          <w:sz w:val="28"/>
          <w:szCs w:val="28"/>
          <w:lang w:eastAsia="ru-RU"/>
        </w:rPr>
        <w:t>Аксессуары</w:t>
      </w:r>
      <w:r w:rsidR="008C38C0">
        <w:rPr>
          <w:rFonts w:ascii="Times New Roman" w:eastAsia="Times New Roman" w:hAnsi="Times New Roman" w:cs="Times New Roman"/>
          <w:sz w:val="28"/>
          <w:szCs w:val="28"/>
          <w:lang w:eastAsia="ru-RU"/>
        </w:rPr>
        <w:t xml:space="preserve">. </w:t>
      </w:r>
      <w:r w:rsidR="00BD14DB" w:rsidRPr="001511A1">
        <w:rPr>
          <w:rFonts w:ascii="Times New Roman" w:eastAsia="Times New Roman" w:hAnsi="Times New Roman" w:cs="Times New Roman"/>
          <w:sz w:val="28"/>
          <w:szCs w:val="28"/>
          <w:lang w:eastAsia="ru-RU"/>
        </w:rPr>
        <w:t>(1</w:t>
      </w:r>
      <w:r w:rsidR="008C38C0">
        <w:rPr>
          <w:rFonts w:ascii="Times New Roman" w:eastAsia="Times New Roman" w:hAnsi="Times New Roman" w:cs="Times New Roman"/>
          <w:sz w:val="28"/>
          <w:szCs w:val="28"/>
          <w:lang w:eastAsia="ru-RU"/>
        </w:rPr>
        <w:t>4</w:t>
      </w:r>
      <w:r w:rsidR="00BD14DB" w:rsidRPr="001511A1">
        <w:rPr>
          <w:rFonts w:ascii="Times New Roman" w:eastAsia="Times New Roman" w:hAnsi="Times New Roman" w:cs="Times New Roman"/>
          <w:sz w:val="28"/>
          <w:szCs w:val="28"/>
          <w:lang w:eastAsia="ru-RU"/>
        </w:rPr>
        <w:t xml:space="preserve"> час</w:t>
      </w:r>
      <w:r w:rsidR="008C38C0">
        <w:rPr>
          <w:rFonts w:ascii="Times New Roman" w:eastAsia="Times New Roman" w:hAnsi="Times New Roman" w:cs="Times New Roman"/>
          <w:sz w:val="28"/>
          <w:szCs w:val="28"/>
          <w:lang w:eastAsia="ru-RU"/>
        </w:rPr>
        <w:t>ов</w:t>
      </w:r>
      <w:r w:rsidR="00BD14DB" w:rsidRPr="001511A1">
        <w:rPr>
          <w:rFonts w:ascii="Times New Roman" w:eastAsia="Times New Roman" w:hAnsi="Times New Roman" w:cs="Times New Roman"/>
          <w:sz w:val="28"/>
          <w:szCs w:val="28"/>
          <w:lang w:eastAsia="ru-RU"/>
        </w:rPr>
        <w:t>).</w:t>
      </w:r>
    </w:p>
    <w:p w:rsidR="007B47E1" w:rsidRPr="00950A35" w:rsidRDefault="007B47E1" w:rsidP="007B47E1">
      <w:pPr>
        <w:spacing w:after="0"/>
        <w:ind w:left="-60"/>
        <w:jc w:val="both"/>
        <w:rPr>
          <w:rFonts w:ascii="Times New Roman" w:eastAsia="Times New Roman" w:hAnsi="Times New Roman" w:cs="Times New Roman"/>
          <w:b/>
          <w:i/>
          <w:sz w:val="28"/>
          <w:szCs w:val="28"/>
          <w:lang w:eastAsia="ru-RU"/>
        </w:rPr>
      </w:pPr>
      <w:r w:rsidRPr="00950A35">
        <w:rPr>
          <w:rFonts w:ascii="Times New Roman" w:eastAsia="Arial" w:hAnsi="Times New Roman" w:cs="Times New Roman"/>
          <w:b/>
          <w:bCs/>
          <w:i/>
          <w:sz w:val="28"/>
          <w:szCs w:val="28"/>
          <w:lang w:eastAsia="ru-RU"/>
        </w:rPr>
        <w:t>Экскурсии, посещение выставок (6 часов). Итоговое занятие (4 часа)</w:t>
      </w:r>
    </w:p>
    <w:p w:rsidR="000C13B5" w:rsidRDefault="00DD5509" w:rsidP="007B47E1">
      <w:pPr>
        <w:tabs>
          <w:tab w:val="left" w:pos="1155"/>
          <w:tab w:val="left" w:pos="2310"/>
        </w:tabs>
        <w:suppressAutoHyphens/>
        <w:spacing w:after="0"/>
        <w:ind w:firstLine="426"/>
        <w:contextualSpacing/>
        <w:jc w:val="both"/>
        <w:rPr>
          <w:rFonts w:ascii="Times New Roman" w:hAnsi="Times New Roman" w:cs="Times New Roman"/>
          <w:b/>
          <w:bCs/>
          <w:iCs/>
          <w:color w:val="000000"/>
          <w:sz w:val="28"/>
          <w:szCs w:val="28"/>
        </w:rPr>
      </w:pPr>
      <w:r w:rsidRPr="00DD5509">
        <w:rPr>
          <w:rFonts w:ascii="Times New Roman" w:eastAsia="Calibri" w:hAnsi="Times New Roman" w:cs="Times New Roman"/>
          <w:color w:val="000000"/>
          <w:kern w:val="1"/>
          <w:sz w:val="28"/>
          <w:szCs w:val="28"/>
          <w:lang w:eastAsia="ar-SA"/>
        </w:rPr>
        <w:t>Участие в районных и республиканских меро</w:t>
      </w:r>
      <w:r w:rsidRPr="00255634">
        <w:rPr>
          <w:rFonts w:ascii="Times New Roman" w:eastAsia="Calibri" w:hAnsi="Times New Roman" w:cs="Times New Roman"/>
          <w:color w:val="000000"/>
          <w:kern w:val="1"/>
          <w:sz w:val="28"/>
          <w:szCs w:val="28"/>
          <w:lang w:eastAsia="ar-SA"/>
        </w:rPr>
        <w:t>приятиях, выставках, конкурсах</w:t>
      </w:r>
      <w:r w:rsidR="007B47E1">
        <w:rPr>
          <w:rFonts w:ascii="Times New Roman" w:eastAsia="Calibri" w:hAnsi="Times New Roman" w:cs="Times New Roman"/>
          <w:color w:val="000000"/>
          <w:kern w:val="1"/>
          <w:sz w:val="28"/>
          <w:szCs w:val="28"/>
          <w:lang w:eastAsia="ar-SA"/>
        </w:rPr>
        <w:t xml:space="preserve"> (6 часов). </w:t>
      </w:r>
      <w:r w:rsidR="007B47E1" w:rsidRPr="002322B0">
        <w:rPr>
          <w:rFonts w:ascii="Times New Roman" w:eastAsia="Arial" w:hAnsi="Times New Roman" w:cs="Times New Roman"/>
          <w:sz w:val="28"/>
          <w:szCs w:val="28"/>
          <w:lang w:eastAsia="ru-RU"/>
        </w:rPr>
        <w:t>Обсуждение выставочныхработ, праздник втворческой мастерской</w:t>
      </w:r>
      <w:r w:rsidR="007B47E1">
        <w:rPr>
          <w:rFonts w:ascii="Times New Roman" w:eastAsia="Arial" w:hAnsi="Times New Roman" w:cs="Times New Roman"/>
          <w:sz w:val="28"/>
          <w:szCs w:val="28"/>
          <w:lang w:eastAsia="ru-RU"/>
        </w:rPr>
        <w:t xml:space="preserve"> (4часа).</w:t>
      </w:r>
    </w:p>
    <w:p w:rsidR="00922935" w:rsidRDefault="00CA4EDB" w:rsidP="00CA4EDB">
      <w:pPr>
        <w:autoSpaceDE w:val="0"/>
        <w:autoSpaceDN w:val="0"/>
        <w:adjustRightInd w:val="0"/>
        <w:spacing w:after="0" w:line="240" w:lineRule="auto"/>
        <w:ind w:firstLine="426"/>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Третий год обучения</w:t>
      </w:r>
    </w:p>
    <w:p w:rsidR="00922935" w:rsidRPr="0039377B" w:rsidRDefault="00CA4EDB"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b/>
          <w:bCs/>
          <w:i/>
          <w:color w:val="000000"/>
          <w:sz w:val="28"/>
          <w:szCs w:val="28"/>
        </w:rPr>
        <w:t>Вводное занятие (6 часов)</w:t>
      </w:r>
      <w:r w:rsidR="00FD2835" w:rsidRPr="0039377B">
        <w:rPr>
          <w:rFonts w:ascii="Times New Roman" w:hAnsi="Times New Roman" w:cs="Times New Roman"/>
          <w:b/>
          <w:bCs/>
          <w:color w:val="000000"/>
          <w:sz w:val="28"/>
          <w:szCs w:val="28"/>
        </w:rPr>
        <w:t xml:space="preserve">- </w:t>
      </w:r>
      <w:r w:rsidR="00FD2835" w:rsidRPr="0039377B">
        <w:rPr>
          <w:rFonts w:ascii="Times New Roman" w:hAnsi="Times New Roman" w:cs="Times New Roman"/>
          <w:color w:val="000000"/>
          <w:sz w:val="28"/>
          <w:szCs w:val="28"/>
        </w:rPr>
        <w:t xml:space="preserve">Правила ТБ, ППБ, правила поведения в ДДТ, введение в образовательную программу, повторение основных </w:t>
      </w:r>
      <w:r w:rsidR="00FD2835" w:rsidRPr="0039377B">
        <w:rPr>
          <w:rFonts w:ascii="Times New Roman" w:hAnsi="Times New Roman" w:cs="Times New Roman"/>
          <w:sz w:val="28"/>
          <w:szCs w:val="28"/>
        </w:rPr>
        <w:t>понятий по крою и шитью</w:t>
      </w:r>
    </w:p>
    <w:p w:rsidR="00FD2835" w:rsidRPr="0039377B" w:rsidRDefault="00FD2835" w:rsidP="0039377B">
      <w:pPr>
        <w:autoSpaceDE w:val="0"/>
        <w:autoSpaceDN w:val="0"/>
        <w:adjustRightInd w:val="0"/>
        <w:spacing w:after="0"/>
        <w:jc w:val="both"/>
        <w:rPr>
          <w:rFonts w:ascii="Times New Roman" w:hAnsi="Times New Roman" w:cs="Times New Roman"/>
          <w:color w:val="000000"/>
          <w:sz w:val="28"/>
          <w:szCs w:val="28"/>
        </w:rPr>
      </w:pPr>
      <w:r w:rsidRPr="0039377B">
        <w:rPr>
          <w:rFonts w:ascii="Times New Roman" w:hAnsi="Times New Roman" w:cs="Times New Roman"/>
          <w:b/>
          <w:bCs/>
          <w:i/>
          <w:color w:val="000000"/>
          <w:sz w:val="28"/>
          <w:szCs w:val="28"/>
        </w:rPr>
        <w:t>Как оформить игрушку</w:t>
      </w:r>
      <w:r w:rsidR="0039377B">
        <w:rPr>
          <w:rFonts w:ascii="Times New Roman" w:hAnsi="Times New Roman" w:cs="Times New Roman"/>
          <w:b/>
          <w:bCs/>
          <w:i/>
          <w:color w:val="000000"/>
          <w:sz w:val="28"/>
          <w:szCs w:val="28"/>
        </w:rPr>
        <w:t xml:space="preserve"> (10 часов)</w:t>
      </w:r>
      <w:r w:rsidRPr="0039377B">
        <w:rPr>
          <w:rFonts w:ascii="Times New Roman" w:hAnsi="Times New Roman" w:cs="Times New Roman"/>
          <w:b/>
          <w:bCs/>
          <w:i/>
          <w:color w:val="000000"/>
          <w:sz w:val="28"/>
          <w:szCs w:val="28"/>
        </w:rPr>
        <w:t xml:space="preserve">. </w:t>
      </w:r>
      <w:r w:rsidRPr="0039377B">
        <w:rPr>
          <w:rFonts w:ascii="Times New Roman" w:hAnsi="Times New Roman" w:cs="Times New Roman"/>
          <w:color w:val="000000"/>
          <w:sz w:val="28"/>
          <w:szCs w:val="28"/>
        </w:rPr>
        <w:t xml:space="preserve">Что необходимо для оформления игрушки, правила расположения </w:t>
      </w:r>
    </w:p>
    <w:p w:rsidR="00FD2835" w:rsidRPr="0039377B" w:rsidRDefault="00FD2835"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color w:val="000000"/>
          <w:sz w:val="28"/>
          <w:szCs w:val="28"/>
        </w:rPr>
        <w:t xml:space="preserve">накладки и глаз на мордочке, игрушки, приёмы стягивания  накладки для мордочки и носика, какие бывают накладки, </w:t>
      </w:r>
      <w:r w:rsidRPr="0039377B">
        <w:rPr>
          <w:rFonts w:ascii="Times New Roman" w:hAnsi="Times New Roman" w:cs="Times New Roman"/>
          <w:sz w:val="28"/>
          <w:szCs w:val="28"/>
        </w:rPr>
        <w:t>носики, глазки… о</w:t>
      </w:r>
      <w:r w:rsidRPr="0039377B">
        <w:rPr>
          <w:rFonts w:ascii="Times New Roman" w:hAnsi="Times New Roman" w:cs="Times New Roman"/>
          <w:color w:val="000000"/>
          <w:sz w:val="28"/>
          <w:szCs w:val="28"/>
        </w:rPr>
        <w:t>формление головы и лица куклы, п</w:t>
      </w:r>
      <w:r w:rsidRPr="0039377B">
        <w:rPr>
          <w:rFonts w:ascii="Times New Roman" w:hAnsi="Times New Roman" w:cs="Times New Roman"/>
          <w:sz w:val="28"/>
          <w:szCs w:val="28"/>
        </w:rPr>
        <w:t>равильное выполнение «утяжек» для глаз</w:t>
      </w:r>
    </w:p>
    <w:p w:rsidR="00922935" w:rsidRPr="0039377B" w:rsidRDefault="00FD2835" w:rsidP="0039377B">
      <w:pPr>
        <w:autoSpaceDE w:val="0"/>
        <w:autoSpaceDN w:val="0"/>
        <w:adjustRightInd w:val="0"/>
        <w:spacing w:after="0"/>
        <w:jc w:val="both"/>
        <w:rPr>
          <w:rFonts w:ascii="Times New Roman" w:hAnsi="Times New Roman" w:cs="Times New Roman"/>
          <w:b/>
          <w:bCs/>
          <w:i/>
          <w:iCs/>
          <w:color w:val="000000"/>
          <w:sz w:val="28"/>
          <w:szCs w:val="28"/>
        </w:rPr>
      </w:pPr>
      <w:r w:rsidRPr="0039377B">
        <w:rPr>
          <w:rFonts w:ascii="Times New Roman" w:hAnsi="Times New Roman" w:cs="Times New Roman"/>
          <w:b/>
          <w:bCs/>
          <w:i/>
          <w:color w:val="000000"/>
          <w:sz w:val="28"/>
          <w:szCs w:val="28"/>
        </w:rPr>
        <w:t>Объёмные игрушки из трикотажа, флиса, меха</w:t>
      </w:r>
      <w:r w:rsidR="0039377B">
        <w:rPr>
          <w:rFonts w:ascii="Times New Roman" w:hAnsi="Times New Roman" w:cs="Times New Roman"/>
          <w:b/>
          <w:bCs/>
          <w:i/>
          <w:color w:val="000000"/>
          <w:sz w:val="28"/>
          <w:szCs w:val="28"/>
        </w:rPr>
        <w:t xml:space="preserve"> (16 часов)</w:t>
      </w:r>
      <w:r w:rsidRPr="0039377B">
        <w:rPr>
          <w:rFonts w:ascii="Times New Roman" w:hAnsi="Times New Roman" w:cs="Times New Roman"/>
          <w:b/>
          <w:bCs/>
          <w:i/>
          <w:color w:val="000000"/>
          <w:sz w:val="28"/>
          <w:szCs w:val="28"/>
        </w:rPr>
        <w:t>.</w:t>
      </w:r>
      <w:r w:rsidRPr="0039377B">
        <w:rPr>
          <w:rFonts w:ascii="Times New Roman" w:hAnsi="Times New Roman" w:cs="Times New Roman"/>
          <w:color w:val="000000"/>
          <w:sz w:val="28"/>
          <w:szCs w:val="28"/>
        </w:rPr>
        <w:t xml:space="preserve">Особенности и свойства различных видов тканей: </w:t>
      </w:r>
      <w:r w:rsidRPr="0039377B">
        <w:rPr>
          <w:rFonts w:ascii="Times New Roman" w:hAnsi="Times New Roman" w:cs="Times New Roman"/>
          <w:sz w:val="28"/>
          <w:szCs w:val="28"/>
        </w:rPr>
        <w:t>трикотаж, флис, мех, р</w:t>
      </w:r>
      <w:r w:rsidRPr="0039377B">
        <w:rPr>
          <w:rFonts w:ascii="Times New Roman" w:hAnsi="Times New Roman" w:cs="Times New Roman"/>
          <w:color w:val="000000"/>
          <w:sz w:val="28"/>
          <w:szCs w:val="28"/>
        </w:rPr>
        <w:t xml:space="preserve">азличие видов тканей: трикотаж, флис, мех; изготовление игрушек из трикотажа, флиса, меха  на выбор; самостоятельная работа по </w:t>
      </w:r>
      <w:r w:rsidRPr="0039377B">
        <w:rPr>
          <w:rFonts w:ascii="Times New Roman" w:hAnsi="Times New Roman" w:cs="Times New Roman"/>
          <w:sz w:val="28"/>
          <w:szCs w:val="28"/>
        </w:rPr>
        <w:t>оформлению игрушек</w:t>
      </w:r>
    </w:p>
    <w:p w:rsidR="00FD2835" w:rsidRPr="0039377B" w:rsidRDefault="00FD2835"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b/>
          <w:bCs/>
          <w:i/>
          <w:color w:val="000000"/>
          <w:sz w:val="28"/>
          <w:szCs w:val="28"/>
        </w:rPr>
        <w:lastRenderedPageBreak/>
        <w:t>Моделирование и конструирование выкроек</w:t>
      </w:r>
      <w:r w:rsidR="0039377B">
        <w:rPr>
          <w:rFonts w:ascii="Times New Roman" w:hAnsi="Times New Roman" w:cs="Times New Roman"/>
          <w:b/>
          <w:bCs/>
          <w:i/>
          <w:color w:val="000000"/>
          <w:sz w:val="28"/>
          <w:szCs w:val="28"/>
        </w:rPr>
        <w:t xml:space="preserve"> (8 часов)</w:t>
      </w:r>
      <w:r w:rsidRPr="0039377B">
        <w:rPr>
          <w:rFonts w:ascii="Times New Roman" w:hAnsi="Times New Roman" w:cs="Times New Roman"/>
          <w:b/>
          <w:bCs/>
          <w:i/>
          <w:color w:val="000000"/>
          <w:sz w:val="28"/>
          <w:szCs w:val="28"/>
        </w:rPr>
        <w:t>.</w:t>
      </w:r>
      <w:r w:rsidRPr="0039377B">
        <w:rPr>
          <w:rFonts w:ascii="Times New Roman" w:hAnsi="Times New Roman" w:cs="Times New Roman"/>
          <w:color w:val="000000"/>
          <w:sz w:val="28"/>
          <w:szCs w:val="28"/>
        </w:rPr>
        <w:t>Что такое моделирование и конструирование выкроек</w:t>
      </w:r>
      <w:r w:rsidR="00033FB4" w:rsidRPr="0039377B">
        <w:rPr>
          <w:rFonts w:ascii="Times New Roman" w:hAnsi="Times New Roman" w:cs="Times New Roman"/>
          <w:color w:val="000000"/>
          <w:sz w:val="28"/>
          <w:szCs w:val="28"/>
        </w:rPr>
        <w:t>, п</w:t>
      </w:r>
      <w:r w:rsidRPr="0039377B">
        <w:rPr>
          <w:rFonts w:ascii="Times New Roman" w:hAnsi="Times New Roman" w:cs="Times New Roman"/>
          <w:color w:val="000000"/>
          <w:sz w:val="28"/>
          <w:szCs w:val="28"/>
        </w:rPr>
        <w:t>равила построения выкроек</w:t>
      </w:r>
      <w:r w:rsidR="00033FB4" w:rsidRPr="0039377B">
        <w:rPr>
          <w:rFonts w:ascii="Times New Roman" w:hAnsi="Times New Roman" w:cs="Times New Roman"/>
          <w:color w:val="000000"/>
          <w:sz w:val="28"/>
          <w:szCs w:val="28"/>
        </w:rPr>
        <w:t>; м</w:t>
      </w:r>
      <w:r w:rsidRPr="0039377B">
        <w:rPr>
          <w:rFonts w:ascii="Times New Roman" w:hAnsi="Times New Roman" w:cs="Times New Roman"/>
          <w:color w:val="000000"/>
          <w:sz w:val="28"/>
          <w:szCs w:val="28"/>
        </w:rPr>
        <w:t>оделирование выкроек «игрушка сидит»</w:t>
      </w:r>
      <w:r w:rsidR="00033FB4" w:rsidRPr="0039377B">
        <w:rPr>
          <w:rFonts w:ascii="Times New Roman" w:hAnsi="Times New Roman" w:cs="Times New Roman"/>
          <w:color w:val="000000"/>
          <w:sz w:val="28"/>
          <w:szCs w:val="28"/>
        </w:rPr>
        <w:t>; м</w:t>
      </w:r>
      <w:r w:rsidRPr="0039377B">
        <w:rPr>
          <w:rFonts w:ascii="Times New Roman" w:hAnsi="Times New Roman" w:cs="Times New Roman"/>
          <w:color w:val="000000"/>
          <w:sz w:val="28"/>
          <w:szCs w:val="28"/>
        </w:rPr>
        <w:t xml:space="preserve">оделирование выкроек </w:t>
      </w:r>
      <w:r w:rsidR="00033FB4" w:rsidRPr="0039377B">
        <w:rPr>
          <w:rFonts w:ascii="Times New Roman" w:hAnsi="Times New Roman" w:cs="Times New Roman"/>
          <w:color w:val="000000"/>
          <w:sz w:val="28"/>
          <w:szCs w:val="28"/>
        </w:rPr>
        <w:t>«игрушка стоит»; м</w:t>
      </w:r>
      <w:r w:rsidRPr="0039377B">
        <w:rPr>
          <w:rFonts w:ascii="Times New Roman" w:hAnsi="Times New Roman" w:cs="Times New Roman"/>
          <w:sz w:val="28"/>
          <w:szCs w:val="28"/>
        </w:rPr>
        <w:t>оделированиевыкроек «игрушка лежит»</w:t>
      </w:r>
      <w:r w:rsidR="00033FB4" w:rsidRPr="0039377B">
        <w:rPr>
          <w:rFonts w:ascii="Times New Roman" w:hAnsi="Times New Roman" w:cs="Times New Roman"/>
          <w:sz w:val="28"/>
          <w:szCs w:val="28"/>
        </w:rPr>
        <w:t>; м</w:t>
      </w:r>
      <w:r w:rsidRPr="0039377B">
        <w:rPr>
          <w:rFonts w:ascii="Times New Roman" w:hAnsi="Times New Roman" w:cs="Times New Roman"/>
          <w:color w:val="000000"/>
          <w:sz w:val="28"/>
          <w:szCs w:val="28"/>
        </w:rPr>
        <w:t>оделирование выкроек «игрушка сидит»</w:t>
      </w:r>
      <w:r w:rsidR="00033FB4" w:rsidRPr="0039377B">
        <w:rPr>
          <w:rFonts w:ascii="Times New Roman" w:hAnsi="Times New Roman" w:cs="Times New Roman"/>
          <w:color w:val="000000"/>
          <w:sz w:val="28"/>
          <w:szCs w:val="28"/>
        </w:rPr>
        <w:t>; м</w:t>
      </w:r>
      <w:r w:rsidRPr="0039377B">
        <w:rPr>
          <w:rFonts w:ascii="Times New Roman" w:hAnsi="Times New Roman" w:cs="Times New Roman"/>
          <w:color w:val="000000"/>
          <w:sz w:val="28"/>
          <w:szCs w:val="28"/>
        </w:rPr>
        <w:t>оделирование выкроек «игрушка стоит»</w:t>
      </w:r>
      <w:r w:rsidR="00033FB4" w:rsidRPr="0039377B">
        <w:rPr>
          <w:rFonts w:ascii="Times New Roman" w:hAnsi="Times New Roman" w:cs="Times New Roman"/>
          <w:color w:val="000000"/>
          <w:sz w:val="28"/>
          <w:szCs w:val="28"/>
        </w:rPr>
        <w:t>; м</w:t>
      </w:r>
      <w:r w:rsidRPr="0039377B">
        <w:rPr>
          <w:rFonts w:ascii="Times New Roman" w:hAnsi="Times New Roman" w:cs="Times New Roman"/>
          <w:sz w:val="28"/>
          <w:szCs w:val="28"/>
        </w:rPr>
        <w:t>оделирование выкроек «игрушка лежит»</w:t>
      </w:r>
    </w:p>
    <w:p w:rsidR="00033FB4" w:rsidRPr="0039377B" w:rsidRDefault="00033FB4" w:rsidP="0039377B">
      <w:pPr>
        <w:autoSpaceDE w:val="0"/>
        <w:autoSpaceDN w:val="0"/>
        <w:adjustRightInd w:val="0"/>
        <w:spacing w:after="0"/>
        <w:jc w:val="both"/>
        <w:rPr>
          <w:rFonts w:ascii="Times New Roman" w:hAnsi="Times New Roman" w:cs="Times New Roman"/>
          <w:color w:val="000000"/>
          <w:sz w:val="28"/>
          <w:szCs w:val="28"/>
        </w:rPr>
      </w:pPr>
      <w:r w:rsidRPr="0039377B">
        <w:rPr>
          <w:rFonts w:ascii="Times New Roman" w:hAnsi="Times New Roman" w:cs="Times New Roman"/>
          <w:b/>
          <w:bCs/>
          <w:i/>
          <w:color w:val="000000"/>
          <w:sz w:val="28"/>
          <w:szCs w:val="28"/>
        </w:rPr>
        <w:t>Разработка тряпичной куклы</w:t>
      </w:r>
      <w:r w:rsidR="0039377B">
        <w:rPr>
          <w:rFonts w:ascii="Times New Roman" w:hAnsi="Times New Roman" w:cs="Times New Roman"/>
          <w:b/>
          <w:bCs/>
          <w:i/>
          <w:color w:val="000000"/>
          <w:sz w:val="28"/>
          <w:szCs w:val="28"/>
        </w:rPr>
        <w:t xml:space="preserve"> (18 часов)</w:t>
      </w:r>
      <w:r w:rsidRPr="0039377B">
        <w:rPr>
          <w:rFonts w:ascii="Times New Roman" w:hAnsi="Times New Roman" w:cs="Times New Roman"/>
          <w:b/>
          <w:bCs/>
          <w:i/>
          <w:color w:val="000000"/>
          <w:sz w:val="28"/>
          <w:szCs w:val="28"/>
        </w:rPr>
        <w:t>.</w:t>
      </w:r>
      <w:r w:rsidRPr="0039377B">
        <w:rPr>
          <w:rFonts w:ascii="Times New Roman" w:hAnsi="Times New Roman" w:cs="Times New Roman"/>
          <w:bCs/>
          <w:color w:val="000000"/>
          <w:sz w:val="28"/>
          <w:szCs w:val="28"/>
        </w:rPr>
        <w:t>Виды кукол;</w:t>
      </w:r>
      <w:r w:rsidRPr="0039377B">
        <w:rPr>
          <w:rFonts w:ascii="Times New Roman" w:hAnsi="Times New Roman" w:cs="Times New Roman"/>
          <w:b/>
          <w:bCs/>
          <w:color w:val="000000"/>
          <w:sz w:val="28"/>
          <w:szCs w:val="28"/>
        </w:rPr>
        <w:t xml:space="preserve"> о</w:t>
      </w:r>
      <w:r w:rsidRPr="0039377B">
        <w:rPr>
          <w:rFonts w:ascii="Times New Roman" w:hAnsi="Times New Roman" w:cs="Times New Roman"/>
          <w:color w:val="000000"/>
          <w:sz w:val="28"/>
          <w:szCs w:val="28"/>
        </w:rPr>
        <w:t xml:space="preserve">бсуждение идеи и образа </w:t>
      </w:r>
      <w:r w:rsidRPr="0039377B">
        <w:rPr>
          <w:rFonts w:ascii="Times New Roman" w:hAnsi="Times New Roman" w:cs="Times New Roman"/>
          <w:sz w:val="28"/>
          <w:szCs w:val="28"/>
        </w:rPr>
        <w:t>тряпичной куклы; э</w:t>
      </w:r>
      <w:r w:rsidRPr="0039377B">
        <w:rPr>
          <w:rFonts w:ascii="Times New Roman" w:hAnsi="Times New Roman" w:cs="Times New Roman"/>
          <w:color w:val="000000"/>
          <w:sz w:val="28"/>
          <w:szCs w:val="28"/>
        </w:rPr>
        <w:t xml:space="preserve">скиз, составление выкройки; раскрой деталей на материале; изготовление проволочного </w:t>
      </w:r>
    </w:p>
    <w:p w:rsidR="00033FB4" w:rsidRPr="0039377B" w:rsidRDefault="00033FB4" w:rsidP="0039377B">
      <w:pPr>
        <w:autoSpaceDE w:val="0"/>
        <w:autoSpaceDN w:val="0"/>
        <w:adjustRightInd w:val="0"/>
        <w:spacing w:after="0"/>
        <w:jc w:val="both"/>
        <w:rPr>
          <w:rFonts w:ascii="Times New Roman" w:hAnsi="Times New Roman" w:cs="Times New Roman"/>
          <w:color w:val="000000"/>
          <w:sz w:val="28"/>
          <w:szCs w:val="28"/>
        </w:rPr>
      </w:pPr>
      <w:r w:rsidRPr="0039377B">
        <w:rPr>
          <w:rFonts w:ascii="Times New Roman" w:hAnsi="Times New Roman" w:cs="Times New Roman"/>
          <w:color w:val="000000"/>
          <w:sz w:val="28"/>
          <w:szCs w:val="28"/>
        </w:rPr>
        <w:t xml:space="preserve">каркаса, сшивание, набивка, соединение деталей между собой; оформление головы куклы: </w:t>
      </w:r>
    </w:p>
    <w:p w:rsidR="00033FB4" w:rsidRPr="0039377B" w:rsidRDefault="00033FB4"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color w:val="000000"/>
          <w:sz w:val="28"/>
          <w:szCs w:val="28"/>
        </w:rPr>
        <w:t xml:space="preserve">лицо «утяжки», волосы; выполнение одежды для </w:t>
      </w:r>
      <w:r w:rsidRPr="0039377B">
        <w:rPr>
          <w:rFonts w:ascii="Times New Roman" w:hAnsi="Times New Roman" w:cs="Times New Roman"/>
          <w:sz w:val="28"/>
          <w:szCs w:val="28"/>
        </w:rPr>
        <w:t>куклы</w:t>
      </w:r>
    </w:p>
    <w:p w:rsidR="00922935" w:rsidRPr="0039377B" w:rsidRDefault="00033FB4"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b/>
          <w:bCs/>
          <w:i/>
          <w:color w:val="000000"/>
          <w:sz w:val="28"/>
          <w:szCs w:val="28"/>
        </w:rPr>
        <w:t>Участие в Новогодней выставке</w:t>
      </w:r>
      <w:r w:rsidR="0039377B">
        <w:rPr>
          <w:rFonts w:ascii="Times New Roman" w:hAnsi="Times New Roman" w:cs="Times New Roman"/>
          <w:b/>
          <w:bCs/>
          <w:i/>
          <w:color w:val="000000"/>
          <w:sz w:val="28"/>
          <w:szCs w:val="28"/>
        </w:rPr>
        <w:t xml:space="preserve"> (18 часов)</w:t>
      </w:r>
      <w:r w:rsidRPr="0039377B">
        <w:rPr>
          <w:rFonts w:ascii="Times New Roman" w:hAnsi="Times New Roman" w:cs="Times New Roman"/>
          <w:b/>
          <w:bCs/>
          <w:i/>
          <w:color w:val="000000"/>
          <w:sz w:val="28"/>
          <w:szCs w:val="28"/>
        </w:rPr>
        <w:t>.</w:t>
      </w:r>
      <w:r w:rsidRPr="0039377B">
        <w:rPr>
          <w:rFonts w:ascii="Times New Roman" w:hAnsi="Times New Roman" w:cs="Times New Roman"/>
          <w:color w:val="000000"/>
          <w:sz w:val="28"/>
          <w:szCs w:val="28"/>
        </w:rPr>
        <w:t xml:space="preserve">Обсуждение идеи и образа </w:t>
      </w:r>
      <w:r w:rsidRPr="0039377B">
        <w:rPr>
          <w:rFonts w:ascii="Times New Roman" w:hAnsi="Times New Roman" w:cs="Times New Roman"/>
          <w:sz w:val="28"/>
          <w:szCs w:val="28"/>
        </w:rPr>
        <w:t>выставочных работ; в</w:t>
      </w:r>
      <w:r w:rsidRPr="0039377B">
        <w:rPr>
          <w:rFonts w:ascii="Times New Roman" w:hAnsi="Times New Roman" w:cs="Times New Roman"/>
          <w:color w:val="000000"/>
          <w:sz w:val="28"/>
          <w:szCs w:val="28"/>
        </w:rPr>
        <w:t xml:space="preserve">ыполнение индивидуальных и коллективных работ; выполнение индивидуальных и </w:t>
      </w:r>
      <w:r w:rsidRPr="0039377B">
        <w:rPr>
          <w:rFonts w:ascii="Times New Roman" w:hAnsi="Times New Roman" w:cs="Times New Roman"/>
          <w:sz w:val="28"/>
          <w:szCs w:val="28"/>
        </w:rPr>
        <w:t>коллективных работ</w:t>
      </w:r>
    </w:p>
    <w:p w:rsidR="00033FB4" w:rsidRPr="0039377B" w:rsidRDefault="00033FB4"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b/>
          <w:bCs/>
          <w:i/>
          <w:color w:val="000000"/>
          <w:sz w:val="28"/>
          <w:szCs w:val="28"/>
        </w:rPr>
        <w:t>Творческий калейдоскоп</w:t>
      </w:r>
      <w:r w:rsidR="0039377B">
        <w:rPr>
          <w:rFonts w:ascii="Times New Roman" w:hAnsi="Times New Roman" w:cs="Times New Roman"/>
          <w:b/>
          <w:bCs/>
          <w:i/>
          <w:color w:val="000000"/>
          <w:sz w:val="28"/>
          <w:szCs w:val="28"/>
        </w:rPr>
        <w:t xml:space="preserve"> (16 часов)</w:t>
      </w:r>
      <w:r w:rsidRPr="0039377B">
        <w:rPr>
          <w:rFonts w:ascii="Times New Roman" w:hAnsi="Times New Roman" w:cs="Times New Roman"/>
          <w:b/>
          <w:bCs/>
          <w:i/>
          <w:color w:val="000000"/>
          <w:sz w:val="28"/>
          <w:szCs w:val="28"/>
        </w:rPr>
        <w:t>.</w:t>
      </w:r>
      <w:r w:rsidRPr="0039377B">
        <w:rPr>
          <w:rFonts w:ascii="Times New Roman" w:hAnsi="Times New Roman" w:cs="Times New Roman"/>
          <w:sz w:val="28"/>
          <w:szCs w:val="28"/>
        </w:rPr>
        <w:t>Выполнение работ по пройденным темам</w:t>
      </w:r>
    </w:p>
    <w:p w:rsidR="00033FB4" w:rsidRPr="0039377B" w:rsidRDefault="00033FB4"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b/>
          <w:bCs/>
          <w:i/>
          <w:color w:val="000000"/>
          <w:sz w:val="28"/>
          <w:szCs w:val="28"/>
        </w:rPr>
        <w:t>Участие в отчётной выставке.</w:t>
      </w:r>
      <w:r w:rsidRPr="0039377B">
        <w:rPr>
          <w:rFonts w:ascii="Times New Roman" w:hAnsi="Times New Roman" w:cs="Times New Roman"/>
          <w:color w:val="000000"/>
          <w:sz w:val="28"/>
          <w:szCs w:val="28"/>
        </w:rPr>
        <w:t xml:space="preserve">Обсуждение идеи и образа выставочных работ, создание эскизов, просмотр </w:t>
      </w:r>
      <w:r w:rsidRPr="0039377B">
        <w:rPr>
          <w:rFonts w:ascii="Times New Roman" w:hAnsi="Times New Roman" w:cs="Times New Roman"/>
          <w:sz w:val="28"/>
          <w:szCs w:val="28"/>
        </w:rPr>
        <w:t>журналов, книг; с</w:t>
      </w:r>
      <w:r w:rsidRPr="0039377B">
        <w:rPr>
          <w:rFonts w:ascii="Times New Roman" w:hAnsi="Times New Roman" w:cs="Times New Roman"/>
          <w:color w:val="000000"/>
          <w:sz w:val="28"/>
          <w:szCs w:val="28"/>
        </w:rPr>
        <w:t>оздание эскизов, создание выкроек; в</w:t>
      </w:r>
      <w:r w:rsidRPr="0039377B">
        <w:rPr>
          <w:rFonts w:ascii="Times New Roman" w:hAnsi="Times New Roman" w:cs="Times New Roman"/>
          <w:sz w:val="28"/>
          <w:szCs w:val="28"/>
        </w:rPr>
        <w:t>ыполнение  индивидуальных и коллективных работ</w:t>
      </w:r>
    </w:p>
    <w:p w:rsidR="00033FB4" w:rsidRPr="0039377B" w:rsidRDefault="00033FB4" w:rsidP="0039377B">
      <w:pPr>
        <w:autoSpaceDE w:val="0"/>
        <w:autoSpaceDN w:val="0"/>
        <w:adjustRightInd w:val="0"/>
        <w:spacing w:after="0"/>
        <w:jc w:val="both"/>
        <w:rPr>
          <w:rFonts w:ascii="Times New Roman" w:hAnsi="Times New Roman" w:cs="Times New Roman"/>
          <w:sz w:val="28"/>
          <w:szCs w:val="28"/>
        </w:rPr>
      </w:pPr>
      <w:r w:rsidRPr="0039377B">
        <w:rPr>
          <w:rFonts w:ascii="Times New Roman" w:hAnsi="Times New Roman" w:cs="Times New Roman"/>
          <w:b/>
          <w:bCs/>
          <w:i/>
          <w:color w:val="000000"/>
          <w:sz w:val="28"/>
          <w:szCs w:val="28"/>
        </w:rPr>
        <w:t>Знакомство с вышивкой и аппликацией</w:t>
      </w:r>
      <w:r w:rsidR="0039377B">
        <w:rPr>
          <w:rFonts w:ascii="Times New Roman" w:hAnsi="Times New Roman" w:cs="Times New Roman"/>
          <w:b/>
          <w:bCs/>
          <w:i/>
          <w:color w:val="000000"/>
          <w:sz w:val="28"/>
          <w:szCs w:val="28"/>
        </w:rPr>
        <w:t xml:space="preserve"> (26 часов)</w:t>
      </w:r>
      <w:r w:rsidRPr="0039377B">
        <w:rPr>
          <w:rFonts w:ascii="Times New Roman" w:hAnsi="Times New Roman" w:cs="Times New Roman"/>
          <w:b/>
          <w:bCs/>
          <w:i/>
          <w:color w:val="000000"/>
          <w:sz w:val="28"/>
          <w:szCs w:val="28"/>
        </w:rPr>
        <w:t>.</w:t>
      </w:r>
      <w:r w:rsidRPr="0039377B">
        <w:rPr>
          <w:rFonts w:ascii="Times New Roman" w:hAnsi="Times New Roman" w:cs="Times New Roman"/>
          <w:color w:val="000000"/>
          <w:sz w:val="28"/>
          <w:szCs w:val="28"/>
        </w:rPr>
        <w:t xml:space="preserve">Знакомство и выполнение ручной вышивки различных видов: «Крест», «Гладь», «Ёлочка» и т.д.; знакомство с аппликацией, комбинирование  </w:t>
      </w:r>
      <w:r w:rsidRPr="0039377B">
        <w:rPr>
          <w:rFonts w:ascii="Times New Roman" w:hAnsi="Times New Roman" w:cs="Times New Roman"/>
          <w:sz w:val="28"/>
          <w:szCs w:val="28"/>
        </w:rPr>
        <w:t>материалов по цвету; в</w:t>
      </w:r>
      <w:r w:rsidRPr="0039377B">
        <w:rPr>
          <w:rFonts w:ascii="Times New Roman" w:hAnsi="Times New Roman" w:cs="Times New Roman"/>
          <w:color w:val="000000"/>
          <w:sz w:val="28"/>
          <w:szCs w:val="28"/>
        </w:rPr>
        <w:t>ыполнение ручной вышивки «Крест», «Гладь», «Ёлочка» и т.д.; в</w:t>
      </w:r>
      <w:r w:rsidRPr="0039377B">
        <w:rPr>
          <w:rFonts w:ascii="Times New Roman" w:hAnsi="Times New Roman" w:cs="Times New Roman"/>
          <w:sz w:val="28"/>
          <w:szCs w:val="28"/>
        </w:rPr>
        <w:t>ыполнение аппликаций, комбинирование материалов по цвету</w:t>
      </w:r>
    </w:p>
    <w:p w:rsidR="00033FB4" w:rsidRPr="0039377B" w:rsidRDefault="00033FB4" w:rsidP="0039377B">
      <w:pPr>
        <w:pStyle w:val="Default"/>
        <w:spacing w:line="276" w:lineRule="auto"/>
        <w:jc w:val="both"/>
        <w:rPr>
          <w:sz w:val="28"/>
          <w:szCs w:val="28"/>
        </w:rPr>
      </w:pPr>
      <w:r w:rsidRPr="0039377B">
        <w:rPr>
          <w:b/>
          <w:bCs/>
          <w:i/>
          <w:sz w:val="28"/>
          <w:szCs w:val="28"/>
        </w:rPr>
        <w:t>Экскурсии, посещение выставок</w:t>
      </w:r>
      <w:r w:rsidR="0039377B">
        <w:rPr>
          <w:b/>
          <w:bCs/>
          <w:i/>
          <w:sz w:val="28"/>
          <w:szCs w:val="28"/>
        </w:rPr>
        <w:t xml:space="preserve"> (6 часов)</w:t>
      </w:r>
      <w:r w:rsidRPr="0039377B">
        <w:rPr>
          <w:bCs/>
          <w:sz w:val="28"/>
          <w:szCs w:val="28"/>
        </w:rPr>
        <w:t>п</w:t>
      </w:r>
      <w:r w:rsidRPr="0039377B">
        <w:rPr>
          <w:sz w:val="28"/>
          <w:szCs w:val="28"/>
        </w:rPr>
        <w:t>осещение выставок, обмен впечатлений. Изучение духовного и исторического наследия народа, его культуры, приобщение к миру искусства; посещение выставок, обмен впечатлений.</w:t>
      </w:r>
    </w:p>
    <w:p w:rsidR="00033FB4" w:rsidRPr="0039377B" w:rsidRDefault="00033FB4" w:rsidP="0039377B">
      <w:pPr>
        <w:autoSpaceDE w:val="0"/>
        <w:autoSpaceDN w:val="0"/>
        <w:adjustRightInd w:val="0"/>
        <w:spacing w:after="0"/>
        <w:jc w:val="both"/>
        <w:rPr>
          <w:rFonts w:ascii="Times New Roman" w:hAnsi="Times New Roman" w:cs="Times New Roman"/>
          <w:b/>
          <w:bCs/>
          <w:iCs/>
          <w:color w:val="000000"/>
          <w:sz w:val="28"/>
          <w:szCs w:val="28"/>
        </w:rPr>
      </w:pPr>
      <w:r w:rsidRPr="0039377B">
        <w:rPr>
          <w:rFonts w:ascii="Times New Roman" w:hAnsi="Times New Roman" w:cs="Times New Roman"/>
          <w:b/>
          <w:bCs/>
          <w:i/>
          <w:color w:val="000000"/>
          <w:sz w:val="28"/>
          <w:szCs w:val="28"/>
        </w:rPr>
        <w:t>Итоговое занятие</w:t>
      </w:r>
      <w:r w:rsidR="0039377B">
        <w:rPr>
          <w:rFonts w:ascii="Times New Roman" w:hAnsi="Times New Roman" w:cs="Times New Roman"/>
          <w:b/>
          <w:bCs/>
          <w:i/>
          <w:color w:val="000000"/>
          <w:sz w:val="28"/>
          <w:szCs w:val="28"/>
        </w:rPr>
        <w:t xml:space="preserve"> (4 часа)</w:t>
      </w:r>
      <w:r w:rsidRPr="0039377B">
        <w:rPr>
          <w:rFonts w:ascii="Times New Roman" w:hAnsi="Times New Roman" w:cs="Times New Roman"/>
          <w:b/>
          <w:bCs/>
          <w:color w:val="000000"/>
          <w:sz w:val="28"/>
          <w:szCs w:val="28"/>
        </w:rPr>
        <w:t xml:space="preserve">. </w:t>
      </w:r>
      <w:r w:rsidRPr="0039377B">
        <w:rPr>
          <w:rFonts w:ascii="Times New Roman" w:hAnsi="Times New Roman" w:cs="Times New Roman"/>
          <w:bCs/>
          <w:color w:val="000000"/>
          <w:sz w:val="28"/>
          <w:szCs w:val="28"/>
        </w:rPr>
        <w:t>Обсуждение выставочных</w:t>
      </w:r>
      <w:r w:rsidRPr="0039377B">
        <w:rPr>
          <w:rFonts w:ascii="Times New Roman" w:hAnsi="Times New Roman" w:cs="Times New Roman"/>
          <w:color w:val="000000"/>
          <w:sz w:val="28"/>
          <w:szCs w:val="28"/>
        </w:rPr>
        <w:t xml:space="preserve">работ, праздник в творческой мастерской. Подведение  итогов учебного </w:t>
      </w:r>
      <w:r w:rsidRPr="0039377B">
        <w:rPr>
          <w:rFonts w:ascii="Times New Roman" w:hAnsi="Times New Roman" w:cs="Times New Roman"/>
          <w:sz w:val="28"/>
          <w:szCs w:val="28"/>
        </w:rPr>
        <w:t>года, о</w:t>
      </w:r>
      <w:r w:rsidRPr="0039377B">
        <w:rPr>
          <w:rFonts w:ascii="Times New Roman" w:hAnsi="Times New Roman" w:cs="Times New Roman"/>
          <w:color w:val="000000"/>
          <w:sz w:val="28"/>
          <w:szCs w:val="28"/>
        </w:rPr>
        <w:t xml:space="preserve">бсуждение выставочных </w:t>
      </w:r>
      <w:r w:rsidRPr="0039377B">
        <w:rPr>
          <w:rFonts w:ascii="Times New Roman" w:hAnsi="Times New Roman" w:cs="Times New Roman"/>
          <w:sz w:val="28"/>
          <w:szCs w:val="28"/>
        </w:rPr>
        <w:t>работ, праздник в творческой мастерской</w:t>
      </w:r>
    </w:p>
    <w:p w:rsidR="00922935" w:rsidRDefault="00922935" w:rsidP="00346CB4">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922935" w:rsidRDefault="00922935" w:rsidP="00346CB4">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9B2D11" w:rsidRPr="009B2D11" w:rsidRDefault="009B2D11" w:rsidP="009B2D11">
      <w:pPr>
        <w:autoSpaceDE w:val="0"/>
        <w:autoSpaceDN w:val="0"/>
        <w:adjustRightInd w:val="0"/>
        <w:spacing w:after="0" w:line="240" w:lineRule="auto"/>
        <w:jc w:val="center"/>
        <w:rPr>
          <w:rFonts w:ascii="Georgia" w:hAnsi="Georgia" w:cs="Times New Roman"/>
          <w:color w:val="000000"/>
          <w:sz w:val="28"/>
          <w:szCs w:val="28"/>
        </w:rPr>
      </w:pPr>
      <w:r w:rsidRPr="009B2D11">
        <w:rPr>
          <w:rFonts w:ascii="Georgia" w:hAnsi="Georgia" w:cs="Times New Roman"/>
          <w:b/>
          <w:bCs/>
          <w:iCs/>
          <w:color w:val="000000"/>
          <w:sz w:val="28"/>
          <w:szCs w:val="28"/>
        </w:rPr>
        <w:t>4. Методическое обеспечение учебно - тематического</w:t>
      </w:r>
    </w:p>
    <w:p w:rsidR="009B2D11" w:rsidRPr="009B2D11" w:rsidRDefault="009B2D11" w:rsidP="009B2D11">
      <w:pPr>
        <w:pStyle w:val="Default"/>
        <w:spacing w:line="276" w:lineRule="auto"/>
        <w:ind w:firstLine="426"/>
        <w:jc w:val="center"/>
        <w:rPr>
          <w:rFonts w:ascii="Georgia" w:hAnsi="Georgia"/>
          <w:b/>
          <w:bCs/>
          <w:iCs/>
          <w:sz w:val="28"/>
          <w:szCs w:val="28"/>
        </w:rPr>
      </w:pPr>
      <w:r w:rsidRPr="009B2D11">
        <w:rPr>
          <w:rFonts w:ascii="Georgia" w:hAnsi="Georgia"/>
          <w:b/>
          <w:bCs/>
          <w:iCs/>
          <w:sz w:val="28"/>
          <w:szCs w:val="28"/>
        </w:rPr>
        <w:t>плана первого года обучения</w:t>
      </w:r>
    </w:p>
    <w:p w:rsidR="009B2D11" w:rsidRPr="0083451F" w:rsidRDefault="009B2D11" w:rsidP="009B2D11">
      <w:pPr>
        <w:pStyle w:val="Default"/>
        <w:spacing w:line="276" w:lineRule="auto"/>
        <w:ind w:firstLine="426"/>
        <w:jc w:val="center"/>
        <w:rPr>
          <w:b/>
          <w:bCs/>
          <w:i/>
          <w:iCs/>
          <w:sz w:val="28"/>
          <w:szCs w:val="28"/>
        </w:rPr>
      </w:pPr>
    </w:p>
    <w:tbl>
      <w:tblPr>
        <w:tblStyle w:val="a3"/>
        <w:tblW w:w="9747" w:type="dxa"/>
        <w:tblLayout w:type="fixed"/>
        <w:tblLook w:val="04A0"/>
      </w:tblPr>
      <w:tblGrid>
        <w:gridCol w:w="534"/>
        <w:gridCol w:w="1559"/>
        <w:gridCol w:w="1276"/>
        <w:gridCol w:w="1701"/>
        <w:gridCol w:w="1559"/>
        <w:gridCol w:w="1701"/>
        <w:gridCol w:w="1417"/>
      </w:tblGrid>
      <w:tr w:rsidR="009B2D11" w:rsidRPr="0083451F" w:rsidTr="00ED70DF">
        <w:tc>
          <w:tcPr>
            <w:tcW w:w="534" w:type="dxa"/>
          </w:tcPr>
          <w:tbl>
            <w:tblPr>
              <w:tblW w:w="0" w:type="auto"/>
              <w:tblBorders>
                <w:top w:val="nil"/>
                <w:left w:val="nil"/>
                <w:bottom w:val="nil"/>
                <w:right w:val="nil"/>
              </w:tblBorders>
              <w:tblLayout w:type="fixed"/>
              <w:tblLook w:val="0000"/>
            </w:tblPr>
            <w:tblGrid>
              <w:gridCol w:w="462"/>
              <w:gridCol w:w="236"/>
              <w:gridCol w:w="236"/>
            </w:tblGrid>
            <w:tr w:rsidR="009B2D11" w:rsidRPr="00FE1962" w:rsidTr="00ED70DF">
              <w:trPr>
                <w:trHeight w:val="394"/>
              </w:trPr>
              <w:tc>
                <w:tcPr>
                  <w:tcW w:w="462" w:type="dxa"/>
                </w:tcPr>
                <w:p w:rsidR="009B2D11" w:rsidRPr="00FE1962" w:rsidRDefault="009B2D11" w:rsidP="00ED70DF">
                  <w:pPr>
                    <w:autoSpaceDE w:val="0"/>
                    <w:autoSpaceDN w:val="0"/>
                    <w:adjustRightInd w:val="0"/>
                    <w:spacing w:after="0" w:line="240" w:lineRule="auto"/>
                    <w:rPr>
                      <w:rFonts w:ascii="Times New Roman" w:hAnsi="Times New Roman" w:cs="Times New Roman"/>
                      <w:color w:val="000000"/>
                      <w:sz w:val="24"/>
                      <w:szCs w:val="24"/>
                    </w:rPr>
                  </w:pPr>
                  <w:r w:rsidRPr="00FE1962">
                    <w:rPr>
                      <w:rFonts w:ascii="Times New Roman" w:hAnsi="Times New Roman" w:cs="Times New Roman"/>
                      <w:bCs/>
                      <w:color w:val="000000"/>
                      <w:sz w:val="24"/>
                      <w:szCs w:val="24"/>
                    </w:rPr>
                    <w:t xml:space="preserve">№ </w:t>
                  </w:r>
                </w:p>
              </w:tc>
              <w:tc>
                <w:tcPr>
                  <w:tcW w:w="222" w:type="dxa"/>
                </w:tcPr>
                <w:p w:rsidR="009B2D11" w:rsidRPr="00FE1962" w:rsidRDefault="009B2D11" w:rsidP="00ED70DF">
                  <w:pPr>
                    <w:autoSpaceDE w:val="0"/>
                    <w:autoSpaceDN w:val="0"/>
                    <w:adjustRightInd w:val="0"/>
                    <w:spacing w:after="0" w:line="240" w:lineRule="auto"/>
                    <w:rPr>
                      <w:rFonts w:ascii="Times New Roman" w:hAnsi="Times New Roman" w:cs="Times New Roman"/>
                      <w:color w:val="000000"/>
                      <w:sz w:val="24"/>
                      <w:szCs w:val="24"/>
                    </w:rPr>
                  </w:pPr>
                </w:p>
              </w:tc>
              <w:tc>
                <w:tcPr>
                  <w:tcW w:w="222" w:type="dxa"/>
                </w:tcPr>
                <w:p w:rsidR="009B2D11" w:rsidRPr="00FE1962" w:rsidRDefault="009B2D11" w:rsidP="00ED70DF">
                  <w:pPr>
                    <w:autoSpaceDE w:val="0"/>
                    <w:autoSpaceDN w:val="0"/>
                    <w:adjustRightInd w:val="0"/>
                    <w:spacing w:after="0" w:line="240" w:lineRule="auto"/>
                    <w:rPr>
                      <w:rFonts w:ascii="Times New Roman" w:hAnsi="Times New Roman" w:cs="Times New Roman"/>
                      <w:color w:val="000000"/>
                      <w:sz w:val="24"/>
                      <w:szCs w:val="24"/>
                    </w:rPr>
                  </w:pPr>
                </w:p>
              </w:tc>
            </w:tr>
          </w:tbl>
          <w:p w:rsidR="009B2D11" w:rsidRPr="00FE1962" w:rsidRDefault="009B2D11" w:rsidP="00ED70DF">
            <w:pPr>
              <w:pStyle w:val="Default"/>
              <w:spacing w:line="276" w:lineRule="auto"/>
              <w:jc w:val="center"/>
            </w:pPr>
          </w:p>
        </w:tc>
        <w:tc>
          <w:tcPr>
            <w:tcW w:w="1559" w:type="dxa"/>
          </w:tcPr>
          <w:p w:rsidR="009B2D11" w:rsidRPr="00FE1962" w:rsidRDefault="009B2D11" w:rsidP="00ED70DF">
            <w:pPr>
              <w:pStyle w:val="Default"/>
              <w:spacing w:line="276" w:lineRule="auto"/>
              <w:jc w:val="center"/>
            </w:pPr>
            <w:r w:rsidRPr="00FE1962">
              <w:rPr>
                <w:bCs/>
              </w:rPr>
              <w:t>Тема занятия</w:t>
            </w:r>
          </w:p>
        </w:tc>
        <w:tc>
          <w:tcPr>
            <w:tcW w:w="1276" w:type="dxa"/>
          </w:tcPr>
          <w:p w:rsidR="009B2D11" w:rsidRPr="00FE1962" w:rsidRDefault="009B2D11" w:rsidP="00ED70DF">
            <w:pPr>
              <w:pStyle w:val="Default"/>
              <w:spacing w:line="276" w:lineRule="auto"/>
              <w:jc w:val="center"/>
            </w:pPr>
            <w:r w:rsidRPr="00FE1962">
              <w:rPr>
                <w:bCs/>
              </w:rPr>
              <w:t>Форма занятия</w:t>
            </w:r>
          </w:p>
        </w:tc>
        <w:tc>
          <w:tcPr>
            <w:tcW w:w="1701" w:type="dxa"/>
          </w:tcPr>
          <w:p w:rsidR="009B2D11" w:rsidRPr="00FE1962" w:rsidRDefault="009B2D11" w:rsidP="00ED70DF">
            <w:pPr>
              <w:autoSpaceDE w:val="0"/>
              <w:autoSpaceDN w:val="0"/>
              <w:adjustRightInd w:val="0"/>
              <w:rPr>
                <w:rFonts w:ascii="Times New Roman" w:hAnsi="Times New Roman" w:cs="Times New Roman"/>
                <w:color w:val="000000"/>
                <w:sz w:val="24"/>
                <w:szCs w:val="24"/>
              </w:rPr>
            </w:pPr>
            <w:r w:rsidRPr="00FE1962">
              <w:rPr>
                <w:rFonts w:ascii="Times New Roman" w:hAnsi="Times New Roman" w:cs="Times New Roman"/>
                <w:bCs/>
                <w:color w:val="000000"/>
                <w:sz w:val="24"/>
                <w:szCs w:val="24"/>
              </w:rPr>
              <w:t xml:space="preserve">Приемы и методы организации </w:t>
            </w:r>
          </w:p>
        </w:tc>
        <w:tc>
          <w:tcPr>
            <w:tcW w:w="1559" w:type="dxa"/>
          </w:tcPr>
          <w:p w:rsidR="009B2D11" w:rsidRPr="00FE1962" w:rsidRDefault="009B2D11" w:rsidP="00ED70DF">
            <w:pPr>
              <w:autoSpaceDE w:val="0"/>
              <w:autoSpaceDN w:val="0"/>
              <w:adjustRightInd w:val="0"/>
              <w:rPr>
                <w:rFonts w:ascii="Times New Roman" w:hAnsi="Times New Roman" w:cs="Times New Roman"/>
                <w:color w:val="000000"/>
                <w:sz w:val="24"/>
                <w:szCs w:val="24"/>
              </w:rPr>
            </w:pPr>
            <w:r w:rsidRPr="00FE1962">
              <w:rPr>
                <w:rFonts w:ascii="Times New Roman" w:hAnsi="Times New Roman" w:cs="Times New Roman"/>
                <w:bCs/>
                <w:color w:val="000000"/>
                <w:sz w:val="24"/>
                <w:szCs w:val="24"/>
              </w:rPr>
              <w:t xml:space="preserve">Дидакти- </w:t>
            </w:r>
          </w:p>
          <w:p w:rsidR="009B2D11" w:rsidRPr="00FE1962" w:rsidRDefault="009B2D11" w:rsidP="00ED70DF">
            <w:pPr>
              <w:autoSpaceDE w:val="0"/>
              <w:autoSpaceDN w:val="0"/>
              <w:adjustRightInd w:val="0"/>
              <w:rPr>
                <w:rFonts w:ascii="Times New Roman" w:hAnsi="Times New Roman" w:cs="Times New Roman"/>
                <w:color w:val="000000"/>
                <w:sz w:val="24"/>
                <w:szCs w:val="24"/>
              </w:rPr>
            </w:pPr>
            <w:r w:rsidRPr="00FE1962">
              <w:rPr>
                <w:rFonts w:ascii="Times New Roman" w:hAnsi="Times New Roman" w:cs="Times New Roman"/>
                <w:bCs/>
                <w:color w:val="000000"/>
                <w:sz w:val="24"/>
                <w:szCs w:val="24"/>
              </w:rPr>
              <w:t xml:space="preserve">ческий материал </w:t>
            </w:r>
          </w:p>
        </w:tc>
        <w:tc>
          <w:tcPr>
            <w:tcW w:w="1701" w:type="dxa"/>
          </w:tcPr>
          <w:p w:rsidR="009B2D11" w:rsidRPr="00FE1962" w:rsidRDefault="009B2D11" w:rsidP="00ED70DF">
            <w:pPr>
              <w:autoSpaceDE w:val="0"/>
              <w:autoSpaceDN w:val="0"/>
              <w:adjustRightInd w:val="0"/>
              <w:rPr>
                <w:rFonts w:ascii="Times New Roman" w:hAnsi="Times New Roman" w:cs="Times New Roman"/>
                <w:color w:val="000000"/>
                <w:sz w:val="24"/>
                <w:szCs w:val="24"/>
              </w:rPr>
            </w:pPr>
            <w:r w:rsidRPr="00FE1962">
              <w:rPr>
                <w:rFonts w:ascii="Times New Roman" w:hAnsi="Times New Roman" w:cs="Times New Roman"/>
                <w:bCs/>
                <w:color w:val="000000"/>
                <w:sz w:val="24"/>
                <w:szCs w:val="24"/>
              </w:rPr>
              <w:t xml:space="preserve">Техническое оснащение </w:t>
            </w:r>
          </w:p>
        </w:tc>
        <w:tc>
          <w:tcPr>
            <w:tcW w:w="1417" w:type="dxa"/>
          </w:tcPr>
          <w:p w:rsidR="009B2D11" w:rsidRPr="00FE1962" w:rsidRDefault="009B2D11" w:rsidP="00ED70DF">
            <w:pPr>
              <w:autoSpaceDE w:val="0"/>
              <w:autoSpaceDN w:val="0"/>
              <w:adjustRightInd w:val="0"/>
              <w:rPr>
                <w:rFonts w:ascii="Times New Roman" w:hAnsi="Times New Roman" w:cs="Times New Roman"/>
                <w:color w:val="000000"/>
                <w:sz w:val="24"/>
                <w:szCs w:val="24"/>
              </w:rPr>
            </w:pPr>
            <w:r w:rsidRPr="00FE1962">
              <w:rPr>
                <w:rFonts w:ascii="Times New Roman" w:hAnsi="Times New Roman" w:cs="Times New Roman"/>
                <w:bCs/>
                <w:color w:val="000000"/>
                <w:sz w:val="24"/>
                <w:szCs w:val="24"/>
              </w:rPr>
              <w:t xml:space="preserve">Формы подведе-ния итогов </w:t>
            </w:r>
          </w:p>
        </w:tc>
      </w:tr>
      <w:tr w:rsidR="009B2D11" w:rsidRPr="0083451F" w:rsidTr="00ED70DF">
        <w:tc>
          <w:tcPr>
            <w:tcW w:w="534" w:type="dxa"/>
          </w:tcPr>
          <w:p w:rsidR="009B2D11" w:rsidRPr="0083451F" w:rsidRDefault="009B2D11" w:rsidP="00ED70DF">
            <w:pPr>
              <w:pStyle w:val="Default"/>
              <w:spacing w:line="276" w:lineRule="auto"/>
              <w:jc w:val="center"/>
            </w:pPr>
            <w:r>
              <w:lastRenderedPageBreak/>
              <w:t>1</w:t>
            </w:r>
          </w:p>
        </w:tc>
        <w:tc>
          <w:tcPr>
            <w:tcW w:w="1559" w:type="dxa"/>
          </w:tcPr>
          <w:p w:rsidR="009B2D11" w:rsidRPr="0083451F" w:rsidRDefault="009B2D11" w:rsidP="00ED70DF">
            <w:pPr>
              <w:pStyle w:val="Default"/>
            </w:pPr>
            <w:r w:rsidRPr="0083451F">
              <w:t xml:space="preserve">Вводное занятие </w:t>
            </w: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Инструктаж </w:t>
            </w:r>
          </w:p>
          <w:p w:rsidR="009B2D11" w:rsidRPr="0083451F" w:rsidRDefault="009B2D11" w:rsidP="00ED70DF">
            <w:pPr>
              <w:pStyle w:val="Default"/>
            </w:pPr>
            <w:r w:rsidRPr="0083451F">
              <w:t xml:space="preserve">Беседа </w:t>
            </w:r>
          </w:p>
          <w:p w:rsidR="009B2D11" w:rsidRPr="0083451F" w:rsidRDefault="009B2D11" w:rsidP="00ED70DF">
            <w:pPr>
              <w:pStyle w:val="Default"/>
            </w:pPr>
            <w:r w:rsidRPr="0083451F">
              <w:t xml:space="preserve">Экскурсия </w:t>
            </w:r>
          </w:p>
        </w:tc>
        <w:tc>
          <w:tcPr>
            <w:tcW w:w="1559" w:type="dxa"/>
          </w:tcPr>
          <w:p w:rsidR="009B2D11" w:rsidRPr="0083451F" w:rsidRDefault="009B2D11" w:rsidP="00ED70DF">
            <w:pPr>
              <w:pStyle w:val="Default"/>
            </w:pPr>
            <w:r w:rsidRPr="0083451F">
              <w:t xml:space="preserve">Инструкция. </w:t>
            </w:r>
          </w:p>
          <w:p w:rsidR="009B2D11" w:rsidRPr="0083451F" w:rsidRDefault="009B2D11" w:rsidP="00ED70DF">
            <w:pPr>
              <w:pStyle w:val="Default"/>
            </w:pPr>
            <w:r w:rsidRPr="0083451F">
              <w:t xml:space="preserve">Наглядные пособия </w:t>
            </w:r>
          </w:p>
        </w:tc>
        <w:tc>
          <w:tcPr>
            <w:tcW w:w="1701" w:type="dxa"/>
          </w:tcPr>
          <w:p w:rsidR="009B2D11" w:rsidRPr="0083451F" w:rsidRDefault="009B2D11" w:rsidP="00ED70DF">
            <w:pPr>
              <w:pStyle w:val="Default"/>
            </w:pPr>
            <w:r w:rsidRPr="0083451F">
              <w:t xml:space="preserve">Инструменты и материалы </w:t>
            </w:r>
          </w:p>
        </w:tc>
        <w:tc>
          <w:tcPr>
            <w:tcW w:w="1417" w:type="dxa"/>
          </w:tcPr>
          <w:p w:rsidR="009B2D11" w:rsidRPr="0083451F" w:rsidRDefault="009B2D11" w:rsidP="00ED70DF">
            <w:pPr>
              <w:pStyle w:val="Default"/>
            </w:pPr>
            <w:r w:rsidRPr="0083451F">
              <w:t xml:space="preserve">Опрос воспитанников </w:t>
            </w:r>
          </w:p>
        </w:tc>
      </w:tr>
      <w:tr w:rsidR="009B2D11" w:rsidRPr="0083451F" w:rsidTr="00ED70DF">
        <w:tc>
          <w:tcPr>
            <w:tcW w:w="534" w:type="dxa"/>
          </w:tcPr>
          <w:p w:rsidR="009B2D11" w:rsidRPr="0083451F" w:rsidRDefault="009B2D11" w:rsidP="00ED70DF">
            <w:pPr>
              <w:pStyle w:val="Default"/>
              <w:spacing w:line="276" w:lineRule="auto"/>
              <w:jc w:val="center"/>
            </w:pPr>
            <w:r>
              <w:t>2</w:t>
            </w:r>
          </w:p>
        </w:tc>
        <w:tc>
          <w:tcPr>
            <w:tcW w:w="1559" w:type="dxa"/>
          </w:tcPr>
          <w:p w:rsidR="009B2D11" w:rsidRPr="0083451F" w:rsidRDefault="009B2D11" w:rsidP="00ED70DF">
            <w:pPr>
              <w:pStyle w:val="Default"/>
            </w:pPr>
            <w:r w:rsidRPr="0083451F">
              <w:t xml:space="preserve">Виды швов </w:t>
            </w: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Словесный метод, иллюстрирование и демонстрация готовых изделий, консультирование </w:t>
            </w:r>
          </w:p>
        </w:tc>
        <w:tc>
          <w:tcPr>
            <w:tcW w:w="1559" w:type="dxa"/>
          </w:tcPr>
          <w:p w:rsidR="009B2D11" w:rsidRPr="0083451F" w:rsidRDefault="009B2D11" w:rsidP="00ED70DF">
            <w:pPr>
              <w:pStyle w:val="Default"/>
            </w:pPr>
            <w:r w:rsidRPr="0083451F">
              <w:t xml:space="preserve">Методическое пособие: </w:t>
            </w:r>
          </w:p>
          <w:p w:rsidR="009B2D11" w:rsidRPr="0083451F" w:rsidRDefault="009B2D11" w:rsidP="00ED70DF">
            <w:pPr>
              <w:pStyle w:val="Default"/>
            </w:pPr>
            <w:r w:rsidRPr="0083451F">
              <w:t xml:space="preserve">папка «Азбука умелых ручек», образцы </w:t>
            </w:r>
          </w:p>
        </w:tc>
        <w:tc>
          <w:tcPr>
            <w:tcW w:w="1701" w:type="dxa"/>
          </w:tcPr>
          <w:p w:rsidR="009B2D11" w:rsidRPr="0083451F" w:rsidRDefault="009B2D11" w:rsidP="00ED70DF">
            <w:pPr>
              <w:pStyle w:val="Default"/>
            </w:pPr>
            <w:r w:rsidRPr="0083451F">
              <w:t xml:space="preserve">иглы, нитки, ножницы, ткань </w:t>
            </w:r>
          </w:p>
        </w:tc>
        <w:tc>
          <w:tcPr>
            <w:tcW w:w="1417" w:type="dxa"/>
          </w:tcPr>
          <w:p w:rsidR="009B2D11" w:rsidRPr="0083451F" w:rsidRDefault="009B2D11" w:rsidP="00ED70DF">
            <w:pPr>
              <w:pStyle w:val="Default"/>
            </w:pPr>
            <w:r w:rsidRPr="0083451F">
              <w:t xml:space="preserve">Контрольное занятие </w:t>
            </w:r>
          </w:p>
        </w:tc>
      </w:tr>
      <w:tr w:rsidR="009B2D11" w:rsidRPr="0083451F" w:rsidTr="00ED70DF">
        <w:tc>
          <w:tcPr>
            <w:tcW w:w="534" w:type="dxa"/>
          </w:tcPr>
          <w:p w:rsidR="009B2D11" w:rsidRPr="0083451F" w:rsidRDefault="009B2D11" w:rsidP="00ED70DF">
            <w:pPr>
              <w:pStyle w:val="Default"/>
              <w:spacing w:line="276" w:lineRule="auto"/>
              <w:jc w:val="center"/>
            </w:pPr>
            <w:r>
              <w:t>3</w:t>
            </w:r>
          </w:p>
        </w:tc>
        <w:tc>
          <w:tcPr>
            <w:tcW w:w="1559" w:type="dxa"/>
          </w:tcPr>
          <w:p w:rsidR="009B2D11" w:rsidRPr="0083451F" w:rsidRDefault="009B2D11" w:rsidP="00ED70DF">
            <w:pPr>
              <w:pStyle w:val="Default"/>
            </w:pPr>
            <w:r w:rsidRPr="0083451F">
              <w:t xml:space="preserve">Правила работы с выкройками </w:t>
            </w: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Словесный метод, показ, консультирование </w:t>
            </w:r>
          </w:p>
        </w:tc>
        <w:tc>
          <w:tcPr>
            <w:tcW w:w="1559" w:type="dxa"/>
          </w:tcPr>
          <w:p w:rsidR="009B2D11" w:rsidRPr="0083451F" w:rsidRDefault="009B2D11" w:rsidP="00ED70DF">
            <w:pPr>
              <w:pStyle w:val="Default"/>
            </w:pPr>
            <w:r w:rsidRPr="0083451F">
              <w:t xml:space="preserve">Методическое пособие: папка «Работа с выкройками», схемы, наглядные пособия </w:t>
            </w:r>
          </w:p>
        </w:tc>
        <w:tc>
          <w:tcPr>
            <w:tcW w:w="1701" w:type="dxa"/>
          </w:tcPr>
          <w:p w:rsidR="009B2D11" w:rsidRPr="0083451F" w:rsidRDefault="009B2D11" w:rsidP="00ED70DF">
            <w:pPr>
              <w:pStyle w:val="Default"/>
            </w:pPr>
            <w:r w:rsidRPr="0083451F">
              <w:t xml:space="preserve">Тетрадь, </w:t>
            </w:r>
          </w:p>
          <w:p w:rsidR="009B2D11" w:rsidRPr="0083451F" w:rsidRDefault="009B2D11" w:rsidP="00ED70DF">
            <w:pPr>
              <w:pStyle w:val="Default"/>
            </w:pPr>
            <w:r w:rsidRPr="0083451F">
              <w:t xml:space="preserve">карандаш, линейка </w:t>
            </w:r>
          </w:p>
        </w:tc>
        <w:tc>
          <w:tcPr>
            <w:tcW w:w="1417"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ED70DF">
        <w:tc>
          <w:tcPr>
            <w:tcW w:w="534" w:type="dxa"/>
          </w:tcPr>
          <w:p w:rsidR="009B2D11" w:rsidRPr="0083451F" w:rsidRDefault="009B2D11" w:rsidP="00ED70DF">
            <w:pPr>
              <w:pStyle w:val="Default"/>
              <w:spacing w:line="276" w:lineRule="auto"/>
              <w:jc w:val="center"/>
            </w:pPr>
            <w:r>
              <w:t>4</w:t>
            </w:r>
          </w:p>
        </w:tc>
        <w:tc>
          <w:tcPr>
            <w:tcW w:w="1559" w:type="dxa"/>
          </w:tcPr>
          <w:p w:rsidR="009B2D11" w:rsidRPr="0083451F" w:rsidRDefault="009B2D11" w:rsidP="00ED70DF">
            <w:pPr>
              <w:pStyle w:val="Default"/>
            </w:pPr>
            <w:r>
              <w:t>Изделия из 1-3 выкроек</w:t>
            </w: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Словесный метод, показ, демонстрация готовых изделий, консультирование </w:t>
            </w:r>
          </w:p>
        </w:tc>
        <w:tc>
          <w:tcPr>
            <w:tcW w:w="1559" w:type="dxa"/>
          </w:tcPr>
          <w:p w:rsidR="009B2D11" w:rsidRPr="0083451F" w:rsidRDefault="009B2D11" w:rsidP="00ED70DF">
            <w:pPr>
              <w:pStyle w:val="Default"/>
            </w:pPr>
            <w:r w:rsidRPr="0083451F">
              <w:t xml:space="preserve">Методическое пособие: папка «Азбука умелых ручек», папка «Выкройки первого года обучения», схемы, готовые изделия , фотографии </w:t>
            </w:r>
          </w:p>
        </w:tc>
        <w:tc>
          <w:tcPr>
            <w:tcW w:w="1701" w:type="dxa"/>
          </w:tcPr>
          <w:p w:rsidR="009B2D11" w:rsidRPr="0083451F" w:rsidRDefault="009B2D11" w:rsidP="00ED70DF">
            <w:pPr>
              <w:pStyle w:val="Default"/>
            </w:pPr>
            <w:r w:rsidRPr="0083451F">
              <w:t xml:space="preserve">Ножницы, ,лоскуты материалов разной фактуры,, тетрадь, клей, иголки, нитки, выкройки, набивочный материал </w:t>
            </w:r>
          </w:p>
        </w:tc>
        <w:tc>
          <w:tcPr>
            <w:tcW w:w="1417"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ED70DF">
        <w:tc>
          <w:tcPr>
            <w:tcW w:w="534" w:type="dxa"/>
          </w:tcPr>
          <w:p w:rsidR="009B2D11" w:rsidRPr="0083451F" w:rsidRDefault="009B2D11" w:rsidP="00ED70DF">
            <w:pPr>
              <w:pStyle w:val="Default"/>
              <w:spacing w:line="276" w:lineRule="auto"/>
              <w:jc w:val="center"/>
            </w:pPr>
            <w:r>
              <w:t>5</w:t>
            </w:r>
          </w:p>
        </w:tc>
        <w:tc>
          <w:tcPr>
            <w:tcW w:w="1559" w:type="dxa"/>
          </w:tcPr>
          <w:p w:rsidR="009B2D11" w:rsidRPr="0083451F" w:rsidRDefault="009B2D11" w:rsidP="00ED70DF">
            <w:pPr>
              <w:pStyle w:val="Default"/>
            </w:pPr>
            <w:r w:rsidRPr="0001522A">
              <w:rPr>
                <w:bCs/>
              </w:rPr>
              <w:t>Изделия из 4 выкроек</w:t>
            </w: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Словесный метод, показ, демонстрация готовых изделий, консультирование </w:t>
            </w:r>
          </w:p>
        </w:tc>
        <w:tc>
          <w:tcPr>
            <w:tcW w:w="1559" w:type="dxa"/>
          </w:tcPr>
          <w:p w:rsidR="009B2D11" w:rsidRPr="0083451F" w:rsidRDefault="009B2D11" w:rsidP="00ED70DF">
            <w:pPr>
              <w:pStyle w:val="Default"/>
            </w:pPr>
            <w:r w:rsidRPr="0083451F">
              <w:t xml:space="preserve">Методическое пособие, папка «Выкройки первого года обучения», схемы, готовые изделия, фотографии </w:t>
            </w:r>
          </w:p>
        </w:tc>
        <w:tc>
          <w:tcPr>
            <w:tcW w:w="1701" w:type="dxa"/>
          </w:tcPr>
          <w:p w:rsidR="009B2D11" w:rsidRPr="0083451F" w:rsidRDefault="009B2D11" w:rsidP="00ED70DF">
            <w:pPr>
              <w:pStyle w:val="Default"/>
            </w:pPr>
            <w:r>
              <w:t>Ткань</w:t>
            </w:r>
            <w:r w:rsidRPr="0083451F">
              <w:t xml:space="preserve">, выкройки, ножницы маленькие с острыми концами и обычные, набивочный материал, иголки, нитки, клей, цветной картон </w:t>
            </w:r>
          </w:p>
        </w:tc>
        <w:tc>
          <w:tcPr>
            <w:tcW w:w="1417"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ED70DF">
        <w:tc>
          <w:tcPr>
            <w:tcW w:w="534" w:type="dxa"/>
          </w:tcPr>
          <w:p w:rsidR="009B2D11" w:rsidRPr="0083451F" w:rsidRDefault="009B2D11" w:rsidP="00ED70DF">
            <w:pPr>
              <w:pStyle w:val="Default"/>
              <w:spacing w:line="276" w:lineRule="auto"/>
              <w:jc w:val="center"/>
            </w:pPr>
            <w:r>
              <w:t>6</w:t>
            </w:r>
          </w:p>
        </w:tc>
        <w:tc>
          <w:tcPr>
            <w:tcW w:w="1559" w:type="dxa"/>
          </w:tcPr>
          <w:p w:rsidR="009B2D11" w:rsidRDefault="009B2D11" w:rsidP="00ED70DF">
            <w:pPr>
              <w:autoSpaceDE w:val="0"/>
              <w:autoSpaceDN w:val="0"/>
              <w:adjustRightInd w:val="0"/>
              <w:jc w:val="center"/>
              <w:rPr>
                <w:rFonts w:ascii="Times New Roman" w:hAnsi="Times New Roman" w:cs="Times New Roman"/>
                <w:bCs/>
                <w:sz w:val="24"/>
                <w:szCs w:val="24"/>
              </w:rPr>
            </w:pPr>
            <w:r w:rsidRPr="0001522A">
              <w:rPr>
                <w:rFonts w:ascii="Times New Roman" w:hAnsi="Times New Roman" w:cs="Times New Roman"/>
                <w:bCs/>
                <w:sz w:val="24"/>
                <w:szCs w:val="24"/>
              </w:rPr>
              <w:t xml:space="preserve">Изделия из </w:t>
            </w:r>
            <w:r>
              <w:rPr>
                <w:rFonts w:ascii="Times New Roman" w:hAnsi="Times New Roman" w:cs="Times New Roman"/>
                <w:bCs/>
                <w:sz w:val="24"/>
                <w:szCs w:val="24"/>
              </w:rPr>
              <w:t xml:space="preserve">5-6 </w:t>
            </w:r>
            <w:r w:rsidRPr="0001522A">
              <w:rPr>
                <w:rFonts w:ascii="Times New Roman" w:hAnsi="Times New Roman" w:cs="Times New Roman"/>
                <w:bCs/>
                <w:sz w:val="24"/>
                <w:szCs w:val="24"/>
              </w:rPr>
              <w:t xml:space="preserve"> выкроек. </w:t>
            </w:r>
          </w:p>
          <w:p w:rsidR="009B2D11" w:rsidRPr="0083451F" w:rsidRDefault="009B2D11" w:rsidP="00ED70DF">
            <w:pPr>
              <w:pStyle w:val="Default"/>
            </w:pP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Словесный метод, показ, демонстрация готовых изделий, </w:t>
            </w:r>
            <w:r w:rsidRPr="0083451F">
              <w:lastRenderedPageBreak/>
              <w:t xml:space="preserve">консультирование </w:t>
            </w:r>
          </w:p>
        </w:tc>
        <w:tc>
          <w:tcPr>
            <w:tcW w:w="1559" w:type="dxa"/>
          </w:tcPr>
          <w:p w:rsidR="009B2D11" w:rsidRPr="0083451F" w:rsidRDefault="009B2D11" w:rsidP="00ED70DF">
            <w:pPr>
              <w:pStyle w:val="Default"/>
            </w:pPr>
            <w:r w:rsidRPr="0083451F">
              <w:lastRenderedPageBreak/>
              <w:t xml:space="preserve">Методическое пособие, схемы, готовые изделия, </w:t>
            </w:r>
            <w:r w:rsidRPr="0083451F">
              <w:lastRenderedPageBreak/>
              <w:t xml:space="preserve">фотографии </w:t>
            </w:r>
          </w:p>
        </w:tc>
        <w:tc>
          <w:tcPr>
            <w:tcW w:w="1701" w:type="dxa"/>
          </w:tcPr>
          <w:p w:rsidR="009B2D11" w:rsidRPr="0083451F" w:rsidRDefault="009B2D11" w:rsidP="00ED70DF">
            <w:pPr>
              <w:pStyle w:val="Default"/>
            </w:pPr>
            <w:r>
              <w:lastRenderedPageBreak/>
              <w:t>флис</w:t>
            </w:r>
            <w:r w:rsidRPr="0083451F">
              <w:t xml:space="preserve">, маленькие ножницы, иголки, нитки, </w:t>
            </w:r>
            <w:r w:rsidRPr="0083451F">
              <w:lastRenderedPageBreak/>
              <w:t xml:space="preserve">выкройки, набивочный материал </w:t>
            </w:r>
          </w:p>
        </w:tc>
        <w:tc>
          <w:tcPr>
            <w:tcW w:w="1417" w:type="dxa"/>
          </w:tcPr>
          <w:p w:rsidR="009B2D11" w:rsidRPr="0083451F" w:rsidRDefault="009B2D11" w:rsidP="00ED70DF">
            <w:pPr>
              <w:pStyle w:val="Default"/>
            </w:pPr>
            <w:r w:rsidRPr="0083451F">
              <w:lastRenderedPageBreak/>
              <w:t xml:space="preserve">Контрольное </w:t>
            </w:r>
          </w:p>
          <w:p w:rsidR="009B2D11" w:rsidRPr="0083451F" w:rsidRDefault="009B2D11" w:rsidP="00ED70DF">
            <w:pPr>
              <w:pStyle w:val="Default"/>
            </w:pPr>
            <w:r w:rsidRPr="0083451F">
              <w:t xml:space="preserve">занятие </w:t>
            </w:r>
          </w:p>
        </w:tc>
      </w:tr>
      <w:tr w:rsidR="009B2D11" w:rsidRPr="0083451F" w:rsidTr="00ED70DF">
        <w:tc>
          <w:tcPr>
            <w:tcW w:w="534" w:type="dxa"/>
          </w:tcPr>
          <w:p w:rsidR="009B2D11" w:rsidRPr="0083451F" w:rsidRDefault="009B2D11" w:rsidP="00ED70DF">
            <w:pPr>
              <w:pStyle w:val="Default"/>
              <w:spacing w:line="276" w:lineRule="auto"/>
              <w:jc w:val="center"/>
            </w:pPr>
            <w:r>
              <w:lastRenderedPageBreak/>
              <w:t>7</w:t>
            </w:r>
          </w:p>
        </w:tc>
        <w:tc>
          <w:tcPr>
            <w:tcW w:w="1559" w:type="dxa"/>
          </w:tcPr>
          <w:p w:rsidR="009B2D11" w:rsidRPr="0083451F" w:rsidRDefault="009B2D11" w:rsidP="00ED70DF">
            <w:pPr>
              <w:pStyle w:val="Default"/>
            </w:pPr>
            <w:r w:rsidRPr="0001522A">
              <w:rPr>
                <w:bCs/>
              </w:rPr>
              <w:t xml:space="preserve">Изделия из </w:t>
            </w:r>
            <w:r>
              <w:rPr>
                <w:bCs/>
              </w:rPr>
              <w:t>7</w:t>
            </w:r>
            <w:r w:rsidRPr="0001522A">
              <w:rPr>
                <w:bCs/>
              </w:rPr>
              <w:t xml:space="preserve"> выкроек. </w:t>
            </w:r>
            <w:r>
              <w:t>Комбинированная кукла</w:t>
            </w: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Самостоятельная работа, консультирование, наблюдение </w:t>
            </w:r>
          </w:p>
        </w:tc>
        <w:tc>
          <w:tcPr>
            <w:tcW w:w="1559" w:type="dxa"/>
          </w:tcPr>
          <w:p w:rsidR="009B2D11" w:rsidRPr="0083451F" w:rsidRDefault="009B2D11" w:rsidP="00ED70DF">
            <w:pPr>
              <w:pStyle w:val="Default"/>
            </w:pPr>
            <w:r w:rsidRPr="0083451F">
              <w:t xml:space="preserve">Образцы готовых изделий </w:t>
            </w:r>
          </w:p>
        </w:tc>
        <w:tc>
          <w:tcPr>
            <w:tcW w:w="1701" w:type="dxa"/>
          </w:tcPr>
          <w:p w:rsidR="009B2D11" w:rsidRPr="0083451F" w:rsidRDefault="009B2D11" w:rsidP="00ED70DF">
            <w:pPr>
              <w:pStyle w:val="Default"/>
            </w:pPr>
            <w:r>
              <w:t>Ткань, соленное тесто,</w:t>
            </w:r>
            <w:r w:rsidRPr="0083451F">
              <w:t xml:space="preserve"> ножницы, нитки, иголки, выкройки, </w:t>
            </w:r>
          </w:p>
          <w:p w:rsidR="009B2D11" w:rsidRPr="0083451F" w:rsidRDefault="009B2D11" w:rsidP="00ED70DF">
            <w:pPr>
              <w:pStyle w:val="Default"/>
            </w:pPr>
            <w:r w:rsidRPr="0083451F">
              <w:t xml:space="preserve">набивочный материал </w:t>
            </w:r>
          </w:p>
        </w:tc>
        <w:tc>
          <w:tcPr>
            <w:tcW w:w="1417" w:type="dxa"/>
          </w:tcPr>
          <w:p w:rsidR="009B2D11" w:rsidRPr="0083451F" w:rsidRDefault="009B2D11" w:rsidP="00ED70DF">
            <w:pPr>
              <w:pStyle w:val="Default"/>
            </w:pPr>
            <w:r w:rsidRPr="0083451F">
              <w:t xml:space="preserve">Мини-выставка </w:t>
            </w:r>
          </w:p>
        </w:tc>
      </w:tr>
      <w:tr w:rsidR="009B2D11" w:rsidRPr="0083451F" w:rsidTr="00ED70DF">
        <w:tc>
          <w:tcPr>
            <w:tcW w:w="534" w:type="dxa"/>
          </w:tcPr>
          <w:p w:rsidR="009B2D11" w:rsidRPr="0083451F" w:rsidRDefault="009B2D11" w:rsidP="00ED70DF">
            <w:pPr>
              <w:pStyle w:val="Default"/>
            </w:pPr>
            <w:r w:rsidRPr="0083451F">
              <w:t xml:space="preserve">8. </w:t>
            </w:r>
          </w:p>
        </w:tc>
        <w:tc>
          <w:tcPr>
            <w:tcW w:w="1559" w:type="dxa"/>
          </w:tcPr>
          <w:p w:rsidR="009B2D11" w:rsidRPr="0083451F" w:rsidRDefault="009B2D11" w:rsidP="00ED70DF">
            <w:pPr>
              <w:pStyle w:val="Default"/>
            </w:pPr>
            <w:r w:rsidRPr="00093082">
              <w:rPr>
                <w:bCs/>
              </w:rPr>
              <w:t>Авторская кукла</w:t>
            </w:r>
          </w:p>
        </w:tc>
        <w:tc>
          <w:tcPr>
            <w:tcW w:w="1276" w:type="dxa"/>
          </w:tcPr>
          <w:p w:rsidR="009B2D11" w:rsidRPr="0083451F" w:rsidRDefault="009B2D11" w:rsidP="00ED70DF">
            <w:pPr>
              <w:pStyle w:val="Default"/>
            </w:pPr>
            <w:r w:rsidRPr="0083451F">
              <w:t xml:space="preserve">Учебное занятие </w:t>
            </w:r>
          </w:p>
        </w:tc>
        <w:tc>
          <w:tcPr>
            <w:tcW w:w="1701" w:type="dxa"/>
          </w:tcPr>
          <w:p w:rsidR="009B2D11" w:rsidRPr="0083451F" w:rsidRDefault="009B2D11" w:rsidP="00ED70DF">
            <w:pPr>
              <w:pStyle w:val="Default"/>
            </w:pPr>
            <w:r w:rsidRPr="0083451F">
              <w:t xml:space="preserve">Индивидуальная работа воспитанников </w:t>
            </w:r>
          </w:p>
        </w:tc>
        <w:tc>
          <w:tcPr>
            <w:tcW w:w="1559" w:type="dxa"/>
          </w:tcPr>
          <w:p w:rsidR="009B2D11" w:rsidRPr="0083451F" w:rsidRDefault="009B2D11" w:rsidP="00ED70DF">
            <w:pPr>
              <w:pStyle w:val="Default"/>
            </w:pPr>
            <w:r w:rsidRPr="0083451F">
              <w:t xml:space="preserve">Эскизы воспитанников, </w:t>
            </w:r>
          </w:p>
          <w:p w:rsidR="009B2D11" w:rsidRPr="0083451F" w:rsidRDefault="009B2D11" w:rsidP="00ED70DF">
            <w:pPr>
              <w:pStyle w:val="Default"/>
            </w:pPr>
            <w:r w:rsidRPr="0083451F">
              <w:t xml:space="preserve">выкройки, книги </w:t>
            </w:r>
          </w:p>
        </w:tc>
        <w:tc>
          <w:tcPr>
            <w:tcW w:w="1701" w:type="dxa"/>
          </w:tcPr>
          <w:p w:rsidR="009B2D11" w:rsidRPr="0083451F" w:rsidRDefault="009B2D11" w:rsidP="00ED70DF">
            <w:pPr>
              <w:pStyle w:val="Default"/>
            </w:pPr>
            <w:r w:rsidRPr="0083451F">
              <w:t xml:space="preserve">Выкройки, материал для работы, ножницы, иголки, нитки, </w:t>
            </w:r>
          </w:p>
          <w:p w:rsidR="009B2D11" w:rsidRPr="0083451F" w:rsidRDefault="009B2D11" w:rsidP="00ED70DF">
            <w:pPr>
              <w:pStyle w:val="Default"/>
            </w:pPr>
            <w:r w:rsidRPr="0083451F">
              <w:t xml:space="preserve">набивочный материал </w:t>
            </w:r>
          </w:p>
        </w:tc>
        <w:tc>
          <w:tcPr>
            <w:tcW w:w="1417" w:type="dxa"/>
          </w:tcPr>
          <w:p w:rsidR="009B2D11" w:rsidRPr="0083451F" w:rsidRDefault="009B2D11" w:rsidP="00ED70DF">
            <w:pPr>
              <w:pStyle w:val="Default"/>
            </w:pPr>
            <w:r w:rsidRPr="0083451F">
              <w:t xml:space="preserve">Мини-выставка </w:t>
            </w:r>
          </w:p>
        </w:tc>
      </w:tr>
      <w:tr w:rsidR="009B2D11" w:rsidRPr="0083451F" w:rsidTr="00ED70DF">
        <w:tc>
          <w:tcPr>
            <w:tcW w:w="534" w:type="dxa"/>
          </w:tcPr>
          <w:p w:rsidR="009B2D11" w:rsidRPr="0083451F" w:rsidRDefault="009B2D11" w:rsidP="00ED70DF">
            <w:pPr>
              <w:pStyle w:val="Default"/>
            </w:pPr>
            <w:r w:rsidRPr="0083451F">
              <w:t xml:space="preserve">9. </w:t>
            </w:r>
          </w:p>
        </w:tc>
        <w:tc>
          <w:tcPr>
            <w:tcW w:w="1559" w:type="dxa"/>
          </w:tcPr>
          <w:p w:rsidR="009B2D11" w:rsidRPr="0083451F" w:rsidRDefault="009B2D11" w:rsidP="00ED70DF">
            <w:pPr>
              <w:pStyle w:val="Default"/>
            </w:pPr>
            <w:r w:rsidRPr="0083451F">
              <w:t xml:space="preserve">Экскурсии, посещение выставок </w:t>
            </w:r>
          </w:p>
        </w:tc>
        <w:tc>
          <w:tcPr>
            <w:tcW w:w="1276" w:type="dxa"/>
          </w:tcPr>
          <w:p w:rsidR="009B2D11" w:rsidRPr="0083451F" w:rsidRDefault="009B2D11" w:rsidP="00ED70DF">
            <w:pPr>
              <w:pStyle w:val="Default"/>
            </w:pPr>
            <w:r w:rsidRPr="0083451F">
              <w:t xml:space="preserve">Экскурсия </w:t>
            </w:r>
          </w:p>
        </w:tc>
        <w:tc>
          <w:tcPr>
            <w:tcW w:w="1701" w:type="dxa"/>
          </w:tcPr>
          <w:p w:rsidR="009B2D11" w:rsidRPr="0083451F" w:rsidRDefault="009B2D11" w:rsidP="00ED70DF">
            <w:pPr>
              <w:pStyle w:val="Default"/>
            </w:pPr>
            <w:r w:rsidRPr="0083451F">
              <w:t xml:space="preserve">Обзор и обсуждение </w:t>
            </w:r>
          </w:p>
        </w:tc>
        <w:tc>
          <w:tcPr>
            <w:tcW w:w="1559" w:type="dxa"/>
          </w:tcPr>
          <w:p w:rsidR="009B2D11" w:rsidRPr="0083451F" w:rsidRDefault="009B2D11" w:rsidP="00ED70DF">
            <w:pPr>
              <w:pStyle w:val="Default"/>
            </w:pPr>
            <w:r w:rsidRPr="0083451F">
              <w:t xml:space="preserve">Буклеты, открытки </w:t>
            </w:r>
          </w:p>
        </w:tc>
        <w:tc>
          <w:tcPr>
            <w:tcW w:w="1701" w:type="dxa"/>
          </w:tcPr>
          <w:p w:rsidR="009B2D11" w:rsidRPr="0083451F" w:rsidRDefault="009B2D11" w:rsidP="00ED70DF">
            <w:pPr>
              <w:pStyle w:val="Default"/>
            </w:pPr>
          </w:p>
        </w:tc>
        <w:tc>
          <w:tcPr>
            <w:tcW w:w="1417" w:type="dxa"/>
          </w:tcPr>
          <w:p w:rsidR="009B2D11" w:rsidRPr="0083451F" w:rsidRDefault="009B2D11" w:rsidP="00ED70DF">
            <w:pPr>
              <w:pStyle w:val="Default"/>
            </w:pPr>
            <w:r w:rsidRPr="0083451F">
              <w:t>Обсуждение</w:t>
            </w:r>
          </w:p>
        </w:tc>
      </w:tr>
      <w:tr w:rsidR="009B2D11" w:rsidRPr="0083451F" w:rsidTr="00ED70DF">
        <w:tc>
          <w:tcPr>
            <w:tcW w:w="534" w:type="dxa"/>
          </w:tcPr>
          <w:p w:rsidR="009B2D11" w:rsidRPr="0083451F" w:rsidRDefault="009B2D11" w:rsidP="00ED70DF">
            <w:pPr>
              <w:pStyle w:val="Default"/>
            </w:pPr>
            <w:r w:rsidRPr="0083451F">
              <w:t xml:space="preserve">10. </w:t>
            </w:r>
          </w:p>
        </w:tc>
        <w:tc>
          <w:tcPr>
            <w:tcW w:w="1559" w:type="dxa"/>
          </w:tcPr>
          <w:p w:rsidR="009B2D11" w:rsidRPr="0083451F" w:rsidRDefault="009B2D11" w:rsidP="00ED70DF">
            <w:pPr>
              <w:pStyle w:val="Default"/>
            </w:pPr>
            <w:r w:rsidRPr="0083451F">
              <w:t xml:space="preserve">Итоговое занятие </w:t>
            </w:r>
          </w:p>
        </w:tc>
        <w:tc>
          <w:tcPr>
            <w:tcW w:w="1276" w:type="dxa"/>
          </w:tcPr>
          <w:p w:rsidR="009B2D11" w:rsidRPr="0083451F" w:rsidRDefault="009B2D11" w:rsidP="00ED70DF">
            <w:pPr>
              <w:pStyle w:val="Default"/>
            </w:pPr>
            <w:r w:rsidRPr="0083451F">
              <w:t xml:space="preserve">Выставка </w:t>
            </w:r>
          </w:p>
        </w:tc>
        <w:tc>
          <w:tcPr>
            <w:tcW w:w="1701" w:type="dxa"/>
          </w:tcPr>
          <w:p w:rsidR="009B2D11" w:rsidRPr="0083451F" w:rsidRDefault="009B2D11" w:rsidP="00ED70DF">
            <w:pPr>
              <w:pStyle w:val="Default"/>
            </w:pPr>
            <w:r w:rsidRPr="0083451F">
              <w:t xml:space="preserve">Обсуждение и анализ выставочных работ </w:t>
            </w:r>
          </w:p>
        </w:tc>
        <w:tc>
          <w:tcPr>
            <w:tcW w:w="1559" w:type="dxa"/>
          </w:tcPr>
          <w:p w:rsidR="009B2D11" w:rsidRPr="0083451F" w:rsidRDefault="009B2D11" w:rsidP="00ED70DF">
            <w:pPr>
              <w:pStyle w:val="Default"/>
            </w:pPr>
            <w:r w:rsidRPr="0083451F">
              <w:t xml:space="preserve">Буклеты, фотографии </w:t>
            </w:r>
          </w:p>
        </w:tc>
        <w:tc>
          <w:tcPr>
            <w:tcW w:w="1701" w:type="dxa"/>
          </w:tcPr>
          <w:p w:rsidR="009B2D11" w:rsidRPr="0083451F" w:rsidRDefault="009B2D11" w:rsidP="00ED70DF">
            <w:pPr>
              <w:pStyle w:val="Default"/>
            </w:pPr>
            <w:r w:rsidRPr="0083451F">
              <w:t xml:space="preserve">Выставочное оборудование </w:t>
            </w:r>
          </w:p>
        </w:tc>
        <w:tc>
          <w:tcPr>
            <w:tcW w:w="1417" w:type="dxa"/>
          </w:tcPr>
          <w:p w:rsidR="009B2D11" w:rsidRPr="0083451F" w:rsidRDefault="009B2D11" w:rsidP="00ED70DF">
            <w:pPr>
              <w:pStyle w:val="Default"/>
            </w:pPr>
            <w:r w:rsidRPr="0083451F">
              <w:t xml:space="preserve">Праздник в творческой мастерской </w:t>
            </w:r>
          </w:p>
        </w:tc>
      </w:tr>
    </w:tbl>
    <w:p w:rsidR="00922935" w:rsidRDefault="00922935" w:rsidP="00346CB4">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922935" w:rsidRDefault="00922935" w:rsidP="00346CB4">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9B2D11" w:rsidRDefault="009B2D11" w:rsidP="00346CB4">
      <w:pPr>
        <w:autoSpaceDE w:val="0"/>
        <w:autoSpaceDN w:val="0"/>
        <w:adjustRightInd w:val="0"/>
        <w:spacing w:after="0" w:line="240" w:lineRule="auto"/>
        <w:ind w:firstLine="426"/>
        <w:jc w:val="center"/>
        <w:rPr>
          <w:rFonts w:ascii="Times New Roman" w:hAnsi="Times New Roman" w:cs="Times New Roman"/>
          <w:b/>
          <w:bCs/>
          <w:iCs/>
          <w:color w:val="000000"/>
          <w:sz w:val="28"/>
          <w:szCs w:val="28"/>
        </w:rPr>
      </w:pPr>
    </w:p>
    <w:p w:rsidR="00E74D87" w:rsidRPr="009B2D11" w:rsidRDefault="00E74D87" w:rsidP="00346CB4">
      <w:pPr>
        <w:autoSpaceDE w:val="0"/>
        <w:autoSpaceDN w:val="0"/>
        <w:adjustRightInd w:val="0"/>
        <w:spacing w:after="0" w:line="240" w:lineRule="auto"/>
        <w:ind w:firstLine="426"/>
        <w:jc w:val="center"/>
        <w:rPr>
          <w:rFonts w:ascii="Georgia" w:hAnsi="Georgia" w:cs="Times New Roman"/>
          <w:color w:val="000000"/>
          <w:sz w:val="28"/>
          <w:szCs w:val="28"/>
        </w:rPr>
      </w:pPr>
      <w:r w:rsidRPr="009B2D11">
        <w:rPr>
          <w:rFonts w:ascii="Georgia" w:hAnsi="Georgia" w:cs="Times New Roman"/>
          <w:b/>
          <w:bCs/>
          <w:iCs/>
          <w:color w:val="000000"/>
          <w:sz w:val="28"/>
          <w:szCs w:val="28"/>
        </w:rPr>
        <w:t>Методическое обеспечение учебно - тематического</w:t>
      </w:r>
    </w:p>
    <w:p w:rsidR="00E74D87" w:rsidRPr="009B2D11" w:rsidRDefault="00E74D87" w:rsidP="00346CB4">
      <w:pPr>
        <w:pStyle w:val="Default"/>
        <w:spacing w:line="276" w:lineRule="auto"/>
        <w:ind w:firstLine="426"/>
        <w:jc w:val="center"/>
        <w:rPr>
          <w:rFonts w:ascii="Georgia" w:hAnsi="Georgia"/>
          <w:b/>
          <w:bCs/>
          <w:iCs/>
          <w:sz w:val="28"/>
          <w:szCs w:val="28"/>
        </w:rPr>
      </w:pPr>
      <w:r w:rsidRPr="009B2D11">
        <w:rPr>
          <w:rFonts w:ascii="Georgia" w:hAnsi="Georgia"/>
          <w:b/>
          <w:bCs/>
          <w:iCs/>
          <w:sz w:val="28"/>
          <w:szCs w:val="28"/>
        </w:rPr>
        <w:t xml:space="preserve">плана </w:t>
      </w:r>
      <w:r w:rsidR="00BF52E4" w:rsidRPr="009B2D11">
        <w:rPr>
          <w:rFonts w:ascii="Georgia" w:hAnsi="Georgia"/>
          <w:b/>
          <w:bCs/>
          <w:iCs/>
          <w:sz w:val="28"/>
          <w:szCs w:val="28"/>
        </w:rPr>
        <w:t>второго</w:t>
      </w:r>
      <w:r w:rsidRPr="009B2D11">
        <w:rPr>
          <w:rFonts w:ascii="Georgia" w:hAnsi="Georgia"/>
          <w:b/>
          <w:bCs/>
          <w:iCs/>
          <w:sz w:val="28"/>
          <w:szCs w:val="28"/>
        </w:rPr>
        <w:t xml:space="preserve"> года обучения</w:t>
      </w:r>
    </w:p>
    <w:p w:rsidR="00BF52E4" w:rsidRPr="00BF52E4" w:rsidRDefault="00BF52E4" w:rsidP="00346CB4">
      <w:pPr>
        <w:spacing w:after="0" w:line="338" w:lineRule="exact"/>
        <w:ind w:firstLine="426"/>
        <w:rPr>
          <w:rFonts w:ascii="Times New Roman" w:eastAsiaTheme="minorEastAsia" w:hAnsi="Times New Roman" w:cs="Times New Roman"/>
          <w:sz w:val="20"/>
          <w:szCs w:val="20"/>
          <w:lang w:eastAsia="ru-RU"/>
        </w:rPr>
      </w:pPr>
    </w:p>
    <w:tbl>
      <w:tblPr>
        <w:tblW w:w="10325" w:type="dxa"/>
        <w:tblInd w:w="-408" w:type="dxa"/>
        <w:tblLayout w:type="fixed"/>
        <w:tblCellMar>
          <w:left w:w="0" w:type="dxa"/>
          <w:right w:w="0" w:type="dxa"/>
        </w:tblCellMar>
        <w:tblLook w:val="04A0"/>
      </w:tblPr>
      <w:tblGrid>
        <w:gridCol w:w="620"/>
        <w:gridCol w:w="1800"/>
        <w:gridCol w:w="1240"/>
        <w:gridCol w:w="1727"/>
        <w:gridCol w:w="1720"/>
        <w:gridCol w:w="1540"/>
        <w:gridCol w:w="1648"/>
        <w:gridCol w:w="30"/>
      </w:tblGrid>
      <w:tr w:rsidR="00BF52E4" w:rsidRPr="00BF52E4" w:rsidTr="00FE1962">
        <w:trPr>
          <w:gridAfter w:val="1"/>
          <w:wAfter w:w="30" w:type="dxa"/>
          <w:trHeight w:val="853"/>
        </w:trPr>
        <w:tc>
          <w:tcPr>
            <w:tcW w:w="620" w:type="dxa"/>
            <w:tcBorders>
              <w:top w:val="single" w:sz="8" w:space="0" w:color="auto"/>
              <w:left w:val="single" w:sz="8" w:space="0" w:color="auto"/>
              <w:bottom w:val="single" w:sz="4" w:space="0" w:color="auto"/>
              <w:right w:val="single" w:sz="8" w:space="0" w:color="auto"/>
            </w:tcBorders>
          </w:tcPr>
          <w:p w:rsidR="00BF52E4" w:rsidRPr="00FE1962" w:rsidRDefault="00BF52E4" w:rsidP="000C13B5">
            <w:pPr>
              <w:spacing w:after="0" w:line="240" w:lineRule="auto"/>
              <w:rPr>
                <w:rFonts w:ascii="Times New Roman" w:eastAsiaTheme="minorEastAsia" w:hAnsi="Times New Roman" w:cs="Times New Roman"/>
                <w:sz w:val="24"/>
                <w:szCs w:val="24"/>
                <w:lang w:eastAsia="ru-RU"/>
              </w:rPr>
            </w:pPr>
            <w:r w:rsidRPr="00FE1962">
              <w:rPr>
                <w:rFonts w:ascii="Times New Roman" w:eastAsia="Arial" w:hAnsi="Times New Roman" w:cs="Times New Roman"/>
                <w:bCs/>
                <w:sz w:val="24"/>
                <w:szCs w:val="24"/>
                <w:lang w:eastAsia="ru-RU"/>
              </w:rPr>
              <w:t>№</w:t>
            </w:r>
          </w:p>
        </w:tc>
        <w:tc>
          <w:tcPr>
            <w:tcW w:w="1800" w:type="dxa"/>
            <w:tcBorders>
              <w:top w:val="single" w:sz="8" w:space="0" w:color="auto"/>
              <w:bottom w:val="single" w:sz="4" w:space="0" w:color="auto"/>
              <w:right w:val="single" w:sz="8" w:space="0" w:color="auto"/>
            </w:tcBorders>
          </w:tcPr>
          <w:p w:rsidR="00BF52E4" w:rsidRPr="00FE1962" w:rsidRDefault="00BF52E4" w:rsidP="000C13B5">
            <w:pPr>
              <w:spacing w:after="0" w:line="274"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sz w:val="24"/>
                <w:szCs w:val="24"/>
                <w:lang w:eastAsia="ru-RU"/>
              </w:rPr>
              <w:t>Тема занятия</w:t>
            </w:r>
          </w:p>
        </w:tc>
        <w:tc>
          <w:tcPr>
            <w:tcW w:w="1240" w:type="dxa"/>
            <w:tcBorders>
              <w:top w:val="single" w:sz="8" w:space="0" w:color="auto"/>
              <w:bottom w:val="single" w:sz="4" w:space="0" w:color="auto"/>
              <w:right w:val="single" w:sz="8" w:space="0" w:color="auto"/>
            </w:tcBorders>
          </w:tcPr>
          <w:p w:rsidR="00BF52E4" w:rsidRPr="00FE1962" w:rsidRDefault="00BF52E4" w:rsidP="000C13B5">
            <w:pPr>
              <w:spacing w:after="0" w:line="274"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w w:val="96"/>
                <w:sz w:val="24"/>
                <w:szCs w:val="24"/>
                <w:lang w:eastAsia="ru-RU"/>
              </w:rPr>
              <w:t>Форма</w:t>
            </w:r>
          </w:p>
          <w:p w:rsidR="00BF52E4" w:rsidRPr="00FE1962" w:rsidRDefault="00BF52E4" w:rsidP="000C13B5">
            <w:pPr>
              <w:spacing w:after="0" w:line="240" w:lineRule="auto"/>
              <w:rPr>
                <w:rFonts w:ascii="Times New Roman" w:eastAsiaTheme="minorEastAsia" w:hAnsi="Times New Roman" w:cs="Times New Roman"/>
                <w:sz w:val="24"/>
                <w:szCs w:val="24"/>
                <w:lang w:eastAsia="ru-RU"/>
              </w:rPr>
            </w:pPr>
            <w:r w:rsidRPr="00FE1962">
              <w:rPr>
                <w:rFonts w:ascii="Times New Roman" w:eastAsia="Arial" w:hAnsi="Times New Roman" w:cs="Times New Roman"/>
                <w:bCs/>
                <w:w w:val="95"/>
                <w:sz w:val="24"/>
                <w:szCs w:val="24"/>
                <w:lang w:eastAsia="ru-RU"/>
              </w:rPr>
              <w:t>занятия</w:t>
            </w:r>
          </w:p>
        </w:tc>
        <w:tc>
          <w:tcPr>
            <w:tcW w:w="1727" w:type="dxa"/>
            <w:tcBorders>
              <w:top w:val="single" w:sz="8" w:space="0" w:color="auto"/>
              <w:bottom w:val="single" w:sz="4" w:space="0" w:color="auto"/>
              <w:right w:val="single" w:sz="8" w:space="0" w:color="auto"/>
            </w:tcBorders>
          </w:tcPr>
          <w:p w:rsidR="00BF52E4" w:rsidRPr="00FE1962" w:rsidRDefault="00BF52E4" w:rsidP="000C13B5">
            <w:pPr>
              <w:spacing w:after="0" w:line="274"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w w:val="96"/>
                <w:sz w:val="24"/>
                <w:szCs w:val="24"/>
                <w:lang w:eastAsia="ru-RU"/>
              </w:rPr>
              <w:t>Приемы и</w:t>
            </w:r>
          </w:p>
          <w:p w:rsidR="00BF52E4" w:rsidRPr="00FE1962" w:rsidRDefault="00BF52E4" w:rsidP="000C13B5">
            <w:pPr>
              <w:spacing w:after="0" w:line="240" w:lineRule="auto"/>
              <w:rPr>
                <w:rFonts w:ascii="Times New Roman" w:eastAsiaTheme="minorEastAsia" w:hAnsi="Times New Roman" w:cs="Times New Roman"/>
                <w:sz w:val="24"/>
                <w:szCs w:val="24"/>
                <w:lang w:eastAsia="ru-RU"/>
              </w:rPr>
            </w:pPr>
            <w:r w:rsidRPr="00FE1962">
              <w:rPr>
                <w:rFonts w:ascii="Times New Roman" w:eastAsia="Arial" w:hAnsi="Times New Roman" w:cs="Times New Roman"/>
                <w:bCs/>
                <w:w w:val="96"/>
                <w:sz w:val="24"/>
                <w:szCs w:val="24"/>
                <w:lang w:eastAsia="ru-RU"/>
              </w:rPr>
              <w:t>методы</w:t>
            </w:r>
          </w:p>
          <w:p w:rsidR="00BF52E4" w:rsidRPr="00FE1962" w:rsidRDefault="00BF52E4" w:rsidP="000C13B5">
            <w:pPr>
              <w:spacing w:after="0" w:line="272"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w w:val="96"/>
                <w:sz w:val="24"/>
                <w:szCs w:val="24"/>
                <w:lang w:eastAsia="ru-RU"/>
              </w:rPr>
              <w:t>организации</w:t>
            </w:r>
          </w:p>
        </w:tc>
        <w:tc>
          <w:tcPr>
            <w:tcW w:w="1720" w:type="dxa"/>
            <w:tcBorders>
              <w:top w:val="single" w:sz="8" w:space="0" w:color="auto"/>
              <w:bottom w:val="single" w:sz="4" w:space="0" w:color="auto"/>
              <w:right w:val="single" w:sz="8" w:space="0" w:color="auto"/>
            </w:tcBorders>
          </w:tcPr>
          <w:p w:rsidR="00BF52E4" w:rsidRPr="00FE1962" w:rsidRDefault="00BF52E4" w:rsidP="000C13B5">
            <w:pPr>
              <w:spacing w:after="0" w:line="274"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w w:val="97"/>
                <w:sz w:val="24"/>
                <w:szCs w:val="24"/>
                <w:lang w:eastAsia="ru-RU"/>
              </w:rPr>
              <w:t>Дидактический</w:t>
            </w:r>
          </w:p>
          <w:p w:rsidR="00BF52E4" w:rsidRPr="00FE1962" w:rsidRDefault="00BF52E4" w:rsidP="000C13B5">
            <w:pPr>
              <w:spacing w:after="0" w:line="272"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w w:val="98"/>
                <w:sz w:val="24"/>
                <w:szCs w:val="24"/>
                <w:lang w:eastAsia="ru-RU"/>
              </w:rPr>
              <w:t>материал</w:t>
            </w:r>
          </w:p>
        </w:tc>
        <w:tc>
          <w:tcPr>
            <w:tcW w:w="1540" w:type="dxa"/>
            <w:tcBorders>
              <w:top w:val="single" w:sz="8" w:space="0" w:color="auto"/>
              <w:bottom w:val="single" w:sz="4" w:space="0" w:color="auto"/>
              <w:right w:val="single" w:sz="8" w:space="0" w:color="auto"/>
            </w:tcBorders>
          </w:tcPr>
          <w:p w:rsidR="00BF52E4" w:rsidRPr="00FE1962" w:rsidRDefault="00BF52E4" w:rsidP="000C13B5">
            <w:pPr>
              <w:spacing w:after="0" w:line="274"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sz w:val="24"/>
                <w:szCs w:val="24"/>
                <w:lang w:eastAsia="ru-RU"/>
              </w:rPr>
              <w:t>Техническое</w:t>
            </w:r>
          </w:p>
          <w:p w:rsidR="00BF52E4" w:rsidRPr="00FE1962" w:rsidRDefault="00BF52E4" w:rsidP="000C13B5">
            <w:pPr>
              <w:spacing w:after="0" w:line="240" w:lineRule="auto"/>
              <w:rPr>
                <w:rFonts w:ascii="Times New Roman" w:eastAsiaTheme="minorEastAsia" w:hAnsi="Times New Roman" w:cs="Times New Roman"/>
                <w:sz w:val="24"/>
                <w:szCs w:val="24"/>
                <w:lang w:eastAsia="ru-RU"/>
              </w:rPr>
            </w:pPr>
            <w:r w:rsidRPr="00FE1962">
              <w:rPr>
                <w:rFonts w:ascii="Times New Roman" w:eastAsia="Arial" w:hAnsi="Times New Roman" w:cs="Times New Roman"/>
                <w:bCs/>
                <w:sz w:val="24"/>
                <w:szCs w:val="24"/>
                <w:lang w:eastAsia="ru-RU"/>
              </w:rPr>
              <w:t>оснащение</w:t>
            </w:r>
          </w:p>
        </w:tc>
        <w:tc>
          <w:tcPr>
            <w:tcW w:w="1648" w:type="dxa"/>
            <w:tcBorders>
              <w:top w:val="single" w:sz="8" w:space="0" w:color="auto"/>
              <w:bottom w:val="single" w:sz="4" w:space="0" w:color="auto"/>
              <w:right w:val="single" w:sz="8" w:space="0" w:color="auto"/>
            </w:tcBorders>
          </w:tcPr>
          <w:p w:rsidR="00BF52E4" w:rsidRPr="00FE1962" w:rsidRDefault="00BF52E4" w:rsidP="000C13B5">
            <w:pPr>
              <w:spacing w:after="0" w:line="274" w:lineRule="exact"/>
              <w:rPr>
                <w:rFonts w:ascii="Times New Roman" w:eastAsiaTheme="minorEastAsia" w:hAnsi="Times New Roman" w:cs="Times New Roman"/>
                <w:sz w:val="24"/>
                <w:szCs w:val="24"/>
                <w:lang w:eastAsia="ru-RU"/>
              </w:rPr>
            </w:pPr>
            <w:r w:rsidRPr="00FE1962">
              <w:rPr>
                <w:rFonts w:ascii="Times New Roman" w:eastAsia="Arial" w:hAnsi="Times New Roman" w:cs="Times New Roman"/>
                <w:bCs/>
                <w:sz w:val="24"/>
                <w:szCs w:val="24"/>
                <w:lang w:eastAsia="ru-RU"/>
              </w:rPr>
              <w:t>Формы</w:t>
            </w:r>
          </w:p>
          <w:p w:rsidR="00BF52E4" w:rsidRPr="00FE1962" w:rsidRDefault="00BF52E4" w:rsidP="000C13B5">
            <w:pPr>
              <w:spacing w:after="0" w:line="240" w:lineRule="auto"/>
              <w:rPr>
                <w:rFonts w:ascii="Times New Roman" w:eastAsiaTheme="minorEastAsia" w:hAnsi="Times New Roman" w:cs="Times New Roman"/>
                <w:sz w:val="24"/>
                <w:szCs w:val="24"/>
                <w:lang w:eastAsia="ru-RU"/>
              </w:rPr>
            </w:pPr>
            <w:r w:rsidRPr="00FE1962">
              <w:rPr>
                <w:rFonts w:ascii="Times New Roman" w:eastAsia="Arial" w:hAnsi="Times New Roman" w:cs="Times New Roman"/>
                <w:bCs/>
                <w:sz w:val="24"/>
                <w:szCs w:val="24"/>
                <w:lang w:eastAsia="ru-RU"/>
              </w:rPr>
              <w:t>подведения итогов</w:t>
            </w:r>
          </w:p>
        </w:tc>
      </w:tr>
      <w:tr w:rsidR="00BF52E4" w:rsidRPr="00BF52E4" w:rsidTr="00FE1962">
        <w:trPr>
          <w:gridAfter w:val="1"/>
          <w:wAfter w:w="30" w:type="dxa"/>
          <w:trHeight w:val="813"/>
        </w:trPr>
        <w:tc>
          <w:tcPr>
            <w:tcW w:w="620" w:type="dxa"/>
            <w:tcBorders>
              <w:top w:val="single" w:sz="4" w:space="0" w:color="auto"/>
              <w:left w:val="single" w:sz="8" w:space="0" w:color="auto"/>
              <w:right w:val="single" w:sz="8" w:space="0" w:color="auto"/>
            </w:tcBorders>
          </w:tcPr>
          <w:p w:rsidR="00BF52E4" w:rsidRPr="00BF52E4" w:rsidRDefault="00BF52E4" w:rsidP="000C13B5">
            <w:pPr>
              <w:spacing w:after="0" w:line="251"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1.</w:t>
            </w:r>
          </w:p>
        </w:tc>
        <w:tc>
          <w:tcPr>
            <w:tcW w:w="1800" w:type="dxa"/>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Вводное</w:t>
            </w:r>
          </w:p>
          <w:p w:rsidR="00BF52E4" w:rsidRPr="00BF52E4" w:rsidRDefault="00BF52E4" w:rsidP="000C13B5">
            <w:pPr>
              <w:spacing w:after="0" w:line="246"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240" w:type="dxa"/>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6"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Инструктаж</w:t>
            </w:r>
          </w:p>
          <w:p w:rsidR="00BF52E4" w:rsidRPr="00BF52E4" w:rsidRDefault="00BF52E4" w:rsidP="000C13B5">
            <w:pPr>
              <w:spacing w:after="0" w:line="246"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Беседа</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Экскурсия</w:t>
            </w:r>
          </w:p>
        </w:tc>
        <w:tc>
          <w:tcPr>
            <w:tcW w:w="1720" w:type="dxa"/>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Инструкция.</w:t>
            </w:r>
          </w:p>
          <w:p w:rsidR="00BF52E4" w:rsidRPr="00BF52E4" w:rsidRDefault="00BF52E4" w:rsidP="000C13B5">
            <w:pPr>
              <w:spacing w:after="0" w:line="246"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Наглядные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пособия</w:t>
            </w:r>
          </w:p>
        </w:tc>
        <w:tc>
          <w:tcPr>
            <w:tcW w:w="1540" w:type="dxa"/>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Инструменты</w:t>
            </w:r>
          </w:p>
          <w:p w:rsidR="00BF52E4" w:rsidRPr="00BF52E4" w:rsidRDefault="00BF52E4" w:rsidP="000C13B5">
            <w:pPr>
              <w:spacing w:after="0" w:line="246"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 материалы</w:t>
            </w:r>
          </w:p>
        </w:tc>
        <w:tc>
          <w:tcPr>
            <w:tcW w:w="1648" w:type="dxa"/>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Опрос</w:t>
            </w:r>
          </w:p>
          <w:p w:rsidR="00BF52E4" w:rsidRPr="00BF52E4" w:rsidRDefault="00BF52E4" w:rsidP="000C13B5">
            <w:pPr>
              <w:spacing w:after="0" w:line="246"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воспитанников</w:t>
            </w:r>
          </w:p>
        </w:tc>
      </w:tr>
      <w:tr w:rsidR="00BF52E4" w:rsidRPr="00BF52E4" w:rsidTr="00FE1962">
        <w:trPr>
          <w:gridAfter w:val="1"/>
          <w:wAfter w:w="30" w:type="dxa"/>
          <w:trHeight w:val="2485"/>
        </w:trPr>
        <w:tc>
          <w:tcPr>
            <w:tcW w:w="620" w:type="dxa"/>
            <w:tcBorders>
              <w:top w:val="single" w:sz="4" w:space="0" w:color="auto"/>
              <w:left w:val="single" w:sz="8" w:space="0" w:color="auto"/>
              <w:bottom w:val="single" w:sz="4" w:space="0" w:color="auto"/>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2.</w:t>
            </w:r>
          </w:p>
        </w:tc>
        <w:tc>
          <w:tcPr>
            <w:tcW w:w="1800" w:type="dxa"/>
            <w:tcBorders>
              <w:top w:val="single" w:sz="4" w:space="0" w:color="auto"/>
              <w:bottom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Каркасные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игрушки</w:t>
            </w:r>
          </w:p>
        </w:tc>
        <w:tc>
          <w:tcPr>
            <w:tcW w:w="1240" w:type="dxa"/>
            <w:tcBorders>
              <w:top w:val="single" w:sz="4" w:space="0" w:color="auto"/>
              <w:bottom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tcBorders>
              <w:top w:val="single" w:sz="4" w:space="0" w:color="auto"/>
              <w:bottom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Словесный метод,</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показ,</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консультирование</w:t>
            </w:r>
          </w:p>
        </w:tc>
        <w:tc>
          <w:tcPr>
            <w:tcW w:w="1720" w:type="dxa"/>
            <w:tcBorders>
              <w:top w:val="single" w:sz="4" w:space="0" w:color="auto"/>
              <w:bottom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Методическое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пособие: папка</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«Работа с</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выкройками»,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схемы,</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наглядные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пособия,</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фотографии</w:t>
            </w:r>
          </w:p>
        </w:tc>
        <w:tc>
          <w:tcPr>
            <w:tcW w:w="1540" w:type="dxa"/>
            <w:tcBorders>
              <w:top w:val="single" w:sz="4" w:space="0" w:color="auto"/>
              <w:bottom w:val="single" w:sz="4" w:space="0" w:color="auto"/>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Проволока,</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клей, иголки,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нитки,</w:t>
            </w:r>
          </w:p>
          <w:p w:rsidR="00BF52E4" w:rsidRPr="00BF52E4" w:rsidRDefault="00BF52E4" w:rsidP="000C13B5">
            <w:pPr>
              <w:spacing w:after="0" w:line="248"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выкройки,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цветная</w:t>
            </w:r>
          </w:p>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бумага</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набивочный</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tc>
        <w:tc>
          <w:tcPr>
            <w:tcW w:w="1648" w:type="dxa"/>
            <w:tcBorders>
              <w:top w:val="single" w:sz="4" w:space="0" w:color="auto"/>
              <w:bottom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Контрольное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r>
      <w:tr w:rsidR="00BF52E4" w:rsidRPr="00BF52E4" w:rsidTr="00FE1962">
        <w:trPr>
          <w:gridAfter w:val="1"/>
          <w:wAfter w:w="30" w:type="dxa"/>
          <w:trHeight w:val="806"/>
        </w:trPr>
        <w:tc>
          <w:tcPr>
            <w:tcW w:w="620" w:type="dxa"/>
            <w:vMerge w:val="restart"/>
            <w:tcBorders>
              <w:top w:val="single" w:sz="4" w:space="0" w:color="auto"/>
              <w:left w:val="single" w:sz="8" w:space="0" w:color="auto"/>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3.</w:t>
            </w:r>
          </w:p>
        </w:tc>
        <w:tc>
          <w:tcPr>
            <w:tcW w:w="1800" w:type="dxa"/>
            <w:vMerge w:val="restart"/>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Шарнирное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соединение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деталей</w:t>
            </w:r>
          </w:p>
        </w:tc>
        <w:tc>
          <w:tcPr>
            <w:tcW w:w="1240" w:type="dxa"/>
            <w:vMerge w:val="restart"/>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vMerge w:val="restart"/>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Словесный метод,</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показ,</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lastRenderedPageBreak/>
              <w:t>консультирование</w:t>
            </w:r>
          </w:p>
        </w:tc>
        <w:tc>
          <w:tcPr>
            <w:tcW w:w="1720" w:type="dxa"/>
            <w:vMerge w:val="restart"/>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lastRenderedPageBreak/>
              <w:t>Методическое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пособие, папка</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«Выкройки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lastRenderedPageBreak/>
              <w:t>первого   года</w:t>
            </w:r>
          </w:p>
          <w:p w:rsidR="00BF52E4" w:rsidRPr="00BF52E4" w:rsidRDefault="00BF52E4" w:rsidP="000C13B5">
            <w:pPr>
              <w:spacing w:after="0" w:line="248"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обучения»,</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схемы,</w:t>
            </w:r>
          </w:p>
          <w:p w:rsidR="00BF52E4" w:rsidRPr="00BF52E4" w:rsidRDefault="00BF52E4" w:rsidP="000C13B5">
            <w:pPr>
              <w:spacing w:after="0" w:line="248"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готовые</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изделия,</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фотографии</w:t>
            </w:r>
          </w:p>
        </w:tc>
        <w:tc>
          <w:tcPr>
            <w:tcW w:w="1540" w:type="dxa"/>
            <w:vMerge w:val="restart"/>
            <w:tcBorders>
              <w:top w:val="single" w:sz="4" w:space="0" w:color="auto"/>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lastRenderedPageBreak/>
              <w:t>Пуговицы,</w:t>
            </w:r>
          </w:p>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клей, иголки,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lastRenderedPageBreak/>
              <w:t>нитки,</w:t>
            </w:r>
          </w:p>
          <w:p w:rsidR="00BF52E4" w:rsidRPr="00BF52E4" w:rsidRDefault="00BF52E4" w:rsidP="000C13B5">
            <w:pPr>
              <w:spacing w:after="0" w:line="248"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выкройки,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цветная</w:t>
            </w:r>
          </w:p>
          <w:p w:rsidR="00BF52E4" w:rsidRPr="00BF52E4" w:rsidRDefault="00BF52E4" w:rsidP="000C13B5">
            <w:pPr>
              <w:spacing w:after="0" w:line="248"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бумага</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набивочный</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tc>
        <w:tc>
          <w:tcPr>
            <w:tcW w:w="1648" w:type="dxa"/>
            <w:vMerge w:val="restart"/>
            <w:tcBorders>
              <w:top w:val="single" w:sz="4"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lastRenderedPageBreak/>
              <w:t>Контрольное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r>
      <w:tr w:rsidR="00BF52E4" w:rsidRPr="00BF52E4" w:rsidTr="00FE1962">
        <w:trPr>
          <w:trHeight w:val="262"/>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8"/>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9"/>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7"/>
        </w:trPr>
        <w:tc>
          <w:tcPr>
            <w:tcW w:w="620" w:type="dxa"/>
            <w:vMerge/>
            <w:tcBorders>
              <w:left w:val="single" w:sz="8" w:space="0" w:color="auto"/>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0"/>
        </w:trPr>
        <w:tc>
          <w:tcPr>
            <w:tcW w:w="620" w:type="dxa"/>
            <w:vMerge w:val="restart"/>
            <w:tcBorders>
              <w:left w:val="single" w:sz="8" w:space="0" w:color="auto"/>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w w:val="94"/>
                <w:sz w:val="24"/>
                <w:szCs w:val="24"/>
                <w:lang w:eastAsia="ru-RU"/>
              </w:rPr>
              <w:t>4.</w:t>
            </w:r>
          </w:p>
        </w:tc>
        <w:tc>
          <w:tcPr>
            <w:tcW w:w="180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Участие в</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Новогодней</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выставке</w:t>
            </w:r>
          </w:p>
        </w:tc>
        <w:tc>
          <w:tcPr>
            <w:tcW w:w="124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Индивидуальные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 коллективные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работы</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воспитанников</w:t>
            </w:r>
          </w:p>
        </w:tc>
        <w:tc>
          <w:tcPr>
            <w:tcW w:w="1720" w:type="dxa"/>
            <w:vMerge w:val="restart"/>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Эскизы,</w:t>
            </w:r>
          </w:p>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выкройки,</w:t>
            </w:r>
          </w:p>
          <w:p w:rsidR="00BF52E4" w:rsidRPr="00BF52E4" w:rsidRDefault="00BF52E4" w:rsidP="000C13B5">
            <w:pPr>
              <w:spacing w:after="0" w:line="265"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книги по</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мягкой</w:t>
            </w:r>
          </w:p>
          <w:p w:rsidR="00BF52E4" w:rsidRPr="00BF52E4" w:rsidRDefault="00BF52E4" w:rsidP="000C13B5">
            <w:pPr>
              <w:spacing w:after="0" w:line="262"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игрушке</w:t>
            </w:r>
          </w:p>
        </w:tc>
        <w:tc>
          <w:tcPr>
            <w:tcW w:w="1540" w:type="dxa"/>
            <w:vMerge w:val="restart"/>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ножницы,</w:t>
            </w:r>
          </w:p>
          <w:p w:rsidR="00BF52E4" w:rsidRPr="00BF52E4" w:rsidRDefault="00BF52E4" w:rsidP="000C13B5">
            <w:pPr>
              <w:spacing w:after="0" w:line="265"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иголки,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нитки,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набивочный</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tc>
        <w:tc>
          <w:tcPr>
            <w:tcW w:w="1648"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Контрольное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0"/>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6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74"/>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61"/>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62"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2"/>
        </w:trPr>
        <w:tc>
          <w:tcPr>
            <w:tcW w:w="620" w:type="dxa"/>
            <w:vMerge/>
            <w:tcBorders>
              <w:left w:val="single" w:sz="8" w:space="0" w:color="auto"/>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9"/>
        </w:trPr>
        <w:tc>
          <w:tcPr>
            <w:tcW w:w="620" w:type="dxa"/>
            <w:vMerge w:val="restart"/>
            <w:tcBorders>
              <w:left w:val="single" w:sz="8" w:space="0" w:color="auto"/>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w w:val="94"/>
                <w:sz w:val="24"/>
                <w:szCs w:val="24"/>
                <w:lang w:eastAsia="ru-RU"/>
              </w:rPr>
              <w:t>5.</w:t>
            </w:r>
          </w:p>
        </w:tc>
        <w:tc>
          <w:tcPr>
            <w:tcW w:w="180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Творческий</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калейдоскоп</w:t>
            </w:r>
          </w:p>
        </w:tc>
        <w:tc>
          <w:tcPr>
            <w:tcW w:w="124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Индивидуальная</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работа</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воспитанников</w:t>
            </w:r>
          </w:p>
        </w:tc>
        <w:tc>
          <w:tcPr>
            <w:tcW w:w="172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Эскизы</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воспитанников,</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выкройки,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книги</w:t>
            </w:r>
          </w:p>
        </w:tc>
        <w:tc>
          <w:tcPr>
            <w:tcW w:w="1540" w:type="dxa"/>
            <w:vMerge w:val="restart"/>
            <w:tcBorders>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ножницы,</w:t>
            </w:r>
          </w:p>
          <w:p w:rsidR="00BF52E4" w:rsidRPr="00BF52E4" w:rsidRDefault="00BF52E4" w:rsidP="000C13B5">
            <w:pPr>
              <w:spacing w:after="0" w:line="263"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иголки,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нитки,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набивочный</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tc>
        <w:tc>
          <w:tcPr>
            <w:tcW w:w="1648"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Мини-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выставка</w:t>
            </w: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63"/>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8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2"/>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7"/>
        </w:trPr>
        <w:tc>
          <w:tcPr>
            <w:tcW w:w="620" w:type="dxa"/>
            <w:vMerge/>
            <w:tcBorders>
              <w:left w:val="single" w:sz="8" w:space="0" w:color="auto"/>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0"/>
        </w:trPr>
        <w:tc>
          <w:tcPr>
            <w:tcW w:w="620" w:type="dxa"/>
            <w:vMerge w:val="restart"/>
            <w:tcBorders>
              <w:left w:val="single" w:sz="8" w:space="0" w:color="auto"/>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w w:val="94"/>
                <w:sz w:val="24"/>
                <w:szCs w:val="24"/>
                <w:lang w:eastAsia="ru-RU"/>
              </w:rPr>
              <w:t>6.</w:t>
            </w:r>
          </w:p>
        </w:tc>
        <w:tc>
          <w:tcPr>
            <w:tcW w:w="180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Полезная</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игрушка</w:t>
            </w:r>
          </w:p>
        </w:tc>
        <w:tc>
          <w:tcPr>
            <w:tcW w:w="124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Словесный метод,</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показ,</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консультирование</w:t>
            </w:r>
          </w:p>
        </w:tc>
        <w:tc>
          <w:tcPr>
            <w:tcW w:w="172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Эскизы, книги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 мягкой</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игрушке, папка</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«Полезная</w:t>
            </w:r>
          </w:p>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игрушка»</w:t>
            </w:r>
          </w:p>
        </w:tc>
        <w:tc>
          <w:tcPr>
            <w:tcW w:w="1540" w:type="dxa"/>
            <w:vMerge w:val="restart"/>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ножницы,</w:t>
            </w:r>
          </w:p>
          <w:p w:rsidR="00BF52E4" w:rsidRPr="00BF52E4" w:rsidRDefault="00BF52E4" w:rsidP="000C13B5">
            <w:pPr>
              <w:spacing w:after="0" w:line="253"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иголки,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нитки,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набивочный</w:t>
            </w:r>
          </w:p>
          <w:p w:rsidR="00BF52E4" w:rsidRPr="00BF52E4" w:rsidRDefault="00BF52E4" w:rsidP="000C13B5">
            <w:pPr>
              <w:spacing w:after="0" w:line="248"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tc>
        <w:tc>
          <w:tcPr>
            <w:tcW w:w="1648"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Контрольное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0"/>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4"/>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8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164"/>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9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3"/>
        </w:trPr>
        <w:tc>
          <w:tcPr>
            <w:tcW w:w="620" w:type="dxa"/>
            <w:vMerge/>
            <w:tcBorders>
              <w:left w:val="single" w:sz="8" w:space="0" w:color="auto"/>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9"/>
        </w:trPr>
        <w:tc>
          <w:tcPr>
            <w:tcW w:w="620" w:type="dxa"/>
            <w:vMerge w:val="restart"/>
            <w:tcBorders>
              <w:left w:val="single" w:sz="8" w:space="0" w:color="auto"/>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w w:val="94"/>
                <w:sz w:val="24"/>
                <w:szCs w:val="24"/>
                <w:lang w:eastAsia="ru-RU"/>
              </w:rPr>
              <w:t>7.</w:t>
            </w:r>
          </w:p>
        </w:tc>
        <w:tc>
          <w:tcPr>
            <w:tcW w:w="180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Игрушки из</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трикотажа 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меха</w:t>
            </w:r>
          </w:p>
        </w:tc>
        <w:tc>
          <w:tcPr>
            <w:tcW w:w="124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Словесный метод,</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показ,</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консультирование</w:t>
            </w:r>
          </w:p>
        </w:tc>
        <w:tc>
          <w:tcPr>
            <w:tcW w:w="1720" w:type="dxa"/>
            <w:vMerge w:val="restart"/>
            <w:tcBorders>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Образцы</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игрушек,</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книги,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фотографии</w:t>
            </w:r>
          </w:p>
        </w:tc>
        <w:tc>
          <w:tcPr>
            <w:tcW w:w="1540" w:type="dxa"/>
            <w:vMerge w:val="restart"/>
            <w:tcBorders>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ножницы,</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иголки,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нитки,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набивочный</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tc>
        <w:tc>
          <w:tcPr>
            <w:tcW w:w="1648"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Контрольное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31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80"/>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2"/>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7"/>
        </w:trPr>
        <w:tc>
          <w:tcPr>
            <w:tcW w:w="620" w:type="dxa"/>
            <w:vMerge/>
            <w:tcBorders>
              <w:left w:val="single" w:sz="8" w:space="0" w:color="auto"/>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0"/>
        </w:trPr>
        <w:tc>
          <w:tcPr>
            <w:tcW w:w="620" w:type="dxa"/>
            <w:vMerge w:val="restart"/>
            <w:tcBorders>
              <w:left w:val="single" w:sz="8" w:space="0" w:color="auto"/>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w w:val="94"/>
                <w:sz w:val="24"/>
                <w:szCs w:val="24"/>
                <w:lang w:eastAsia="ru-RU"/>
              </w:rPr>
              <w:t>8.</w:t>
            </w:r>
          </w:p>
        </w:tc>
        <w:tc>
          <w:tcPr>
            <w:tcW w:w="180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Участие в</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отчётной</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выставке</w:t>
            </w:r>
          </w:p>
        </w:tc>
        <w:tc>
          <w:tcPr>
            <w:tcW w:w="124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Учебное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727"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Индивидуальные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 коллективные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работы</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воспитанников</w:t>
            </w:r>
          </w:p>
        </w:tc>
        <w:tc>
          <w:tcPr>
            <w:tcW w:w="172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Эскизы, книги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 мягкой</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игрушке,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выкройки</w:t>
            </w:r>
          </w:p>
        </w:tc>
        <w:tc>
          <w:tcPr>
            <w:tcW w:w="1540" w:type="dxa"/>
            <w:vMerge w:val="restart"/>
            <w:tcBorders>
              <w:right w:val="single" w:sz="8" w:space="0" w:color="auto"/>
            </w:tcBorders>
          </w:tcPr>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p w:rsidR="00BF52E4" w:rsidRPr="00BF52E4" w:rsidRDefault="00BF52E4" w:rsidP="000C13B5">
            <w:pPr>
              <w:spacing w:after="0" w:line="25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ножницы,</w:t>
            </w:r>
          </w:p>
          <w:p w:rsidR="00BF52E4" w:rsidRPr="00BF52E4" w:rsidRDefault="00BF52E4" w:rsidP="000C13B5">
            <w:pPr>
              <w:spacing w:after="0" w:line="253"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иголки,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нитки,</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набивочный</w:t>
            </w:r>
          </w:p>
          <w:p w:rsidR="00BF52E4" w:rsidRPr="00BF52E4" w:rsidRDefault="00BF52E4" w:rsidP="000C13B5">
            <w:pPr>
              <w:spacing w:after="0" w:line="248"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материал</w:t>
            </w:r>
          </w:p>
        </w:tc>
        <w:tc>
          <w:tcPr>
            <w:tcW w:w="1648"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Контрольное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0"/>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4"/>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86"/>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60"/>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4"/>
        </w:trPr>
        <w:tc>
          <w:tcPr>
            <w:tcW w:w="620" w:type="dxa"/>
            <w:vMerge/>
            <w:tcBorders>
              <w:left w:val="single" w:sz="8" w:space="0" w:color="auto"/>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BF52E4" w:rsidRPr="00BF52E4" w:rsidRDefault="00BF52E4" w:rsidP="000C13B5">
            <w:pPr>
              <w:spacing w:after="0" w:line="248" w:lineRule="exact"/>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9"/>
        </w:trPr>
        <w:tc>
          <w:tcPr>
            <w:tcW w:w="620" w:type="dxa"/>
            <w:vMerge w:val="restart"/>
            <w:tcBorders>
              <w:left w:val="single" w:sz="8" w:space="0" w:color="auto"/>
              <w:right w:val="single" w:sz="8" w:space="0" w:color="auto"/>
            </w:tcBorders>
          </w:tcPr>
          <w:p w:rsidR="00BF52E4" w:rsidRPr="00BF52E4" w:rsidRDefault="00BF52E4" w:rsidP="000C13B5">
            <w:pPr>
              <w:spacing w:after="0" w:line="249"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w w:val="94"/>
                <w:sz w:val="24"/>
                <w:szCs w:val="24"/>
                <w:lang w:eastAsia="ru-RU"/>
              </w:rPr>
              <w:t>9.</w:t>
            </w:r>
          </w:p>
        </w:tc>
        <w:tc>
          <w:tcPr>
            <w:tcW w:w="180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Экскурсии,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посещение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выставок</w:t>
            </w:r>
          </w:p>
        </w:tc>
        <w:tc>
          <w:tcPr>
            <w:tcW w:w="124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Экскурсия</w:t>
            </w:r>
          </w:p>
        </w:tc>
        <w:tc>
          <w:tcPr>
            <w:tcW w:w="1727"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Обзор 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обсуждение</w:t>
            </w:r>
          </w:p>
        </w:tc>
        <w:tc>
          <w:tcPr>
            <w:tcW w:w="1720"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Буклеты,</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открытки</w:t>
            </w:r>
          </w:p>
        </w:tc>
        <w:tc>
          <w:tcPr>
            <w:tcW w:w="1540" w:type="dxa"/>
            <w:vMerge w:val="restart"/>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val="restart"/>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Обсуждение</w:t>
            </w: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right w:val="single" w:sz="8" w:space="0" w:color="auto"/>
            </w:tcBorders>
          </w:tcPr>
          <w:p w:rsidR="00BF52E4" w:rsidRPr="00BF52E4" w:rsidRDefault="00BF52E4" w:rsidP="000C13B5">
            <w:pPr>
              <w:spacing w:after="0" w:line="247" w:lineRule="exact"/>
              <w:rPr>
                <w:rFonts w:ascii="Times New Roman" w:eastAsiaTheme="minorEastAsia" w:hAnsi="Times New Roman" w:cs="Times New Roman"/>
                <w:sz w:val="24"/>
                <w:szCs w:val="24"/>
                <w:lang w:eastAsia="ru-RU"/>
              </w:rPr>
            </w:pPr>
          </w:p>
        </w:tc>
        <w:tc>
          <w:tcPr>
            <w:tcW w:w="12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66"/>
        </w:trPr>
        <w:tc>
          <w:tcPr>
            <w:tcW w:w="620" w:type="dxa"/>
            <w:vMerge/>
            <w:tcBorders>
              <w:left w:val="single" w:sz="8" w:space="0" w:color="auto"/>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tcPr>
          <w:p w:rsidR="00BF52E4" w:rsidRPr="00BF52E4" w:rsidRDefault="00BF52E4" w:rsidP="000C13B5">
            <w:pPr>
              <w:spacing w:after="0" w:line="240" w:lineRule="auto"/>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35"/>
        </w:trPr>
        <w:tc>
          <w:tcPr>
            <w:tcW w:w="620" w:type="dxa"/>
            <w:vMerge w:val="restart"/>
            <w:tcBorders>
              <w:left w:val="single" w:sz="8" w:space="0" w:color="auto"/>
              <w:right w:val="single" w:sz="8" w:space="0" w:color="auto"/>
            </w:tcBorders>
          </w:tcPr>
          <w:p w:rsidR="00BF52E4" w:rsidRPr="00BF52E4" w:rsidRDefault="00BF52E4" w:rsidP="000C13B5">
            <w:pPr>
              <w:spacing w:after="0" w:line="310"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w w:val="97"/>
                <w:sz w:val="24"/>
                <w:szCs w:val="24"/>
                <w:lang w:eastAsia="ru-RU"/>
              </w:rPr>
              <w:t>10.</w:t>
            </w:r>
          </w:p>
        </w:tc>
        <w:tc>
          <w:tcPr>
            <w:tcW w:w="1800" w:type="dxa"/>
            <w:vMerge w:val="restart"/>
            <w:tcBorders>
              <w:right w:val="single" w:sz="8" w:space="0" w:color="auto"/>
            </w:tcBorders>
          </w:tcPr>
          <w:p w:rsidR="00BF52E4" w:rsidRPr="00BF52E4" w:rsidRDefault="00BF52E4" w:rsidP="000C13B5">
            <w:pPr>
              <w:spacing w:after="0" w:line="234"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Итоговое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занятие</w:t>
            </w:r>
          </w:p>
        </w:tc>
        <w:tc>
          <w:tcPr>
            <w:tcW w:w="1240" w:type="dxa"/>
            <w:vMerge w:val="restart"/>
            <w:tcBorders>
              <w:right w:val="single" w:sz="8" w:space="0" w:color="auto"/>
            </w:tcBorders>
          </w:tcPr>
          <w:p w:rsidR="00BF52E4" w:rsidRPr="00BF52E4" w:rsidRDefault="00BF52E4" w:rsidP="000C13B5">
            <w:pPr>
              <w:spacing w:after="0" w:line="234"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Выставка</w:t>
            </w:r>
          </w:p>
        </w:tc>
        <w:tc>
          <w:tcPr>
            <w:tcW w:w="1727" w:type="dxa"/>
            <w:vMerge w:val="restart"/>
            <w:tcBorders>
              <w:right w:val="single" w:sz="8" w:space="0" w:color="auto"/>
            </w:tcBorders>
          </w:tcPr>
          <w:p w:rsidR="00BF52E4" w:rsidRPr="00BF52E4" w:rsidRDefault="00BF52E4" w:rsidP="000C13B5">
            <w:pPr>
              <w:spacing w:after="0" w:line="234"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Обсуждение и</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анализ</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выставочных</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работ</w:t>
            </w:r>
          </w:p>
        </w:tc>
        <w:tc>
          <w:tcPr>
            <w:tcW w:w="1720" w:type="dxa"/>
            <w:vMerge w:val="restart"/>
            <w:tcBorders>
              <w:right w:val="single" w:sz="8" w:space="0" w:color="auto"/>
            </w:tcBorders>
          </w:tcPr>
          <w:p w:rsidR="00BF52E4" w:rsidRPr="00BF52E4" w:rsidRDefault="00BF52E4" w:rsidP="000C13B5">
            <w:pPr>
              <w:spacing w:after="0" w:line="234"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Буклеты,</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фотографии</w:t>
            </w:r>
          </w:p>
        </w:tc>
        <w:tc>
          <w:tcPr>
            <w:tcW w:w="1540" w:type="dxa"/>
            <w:vMerge w:val="restart"/>
            <w:tcBorders>
              <w:right w:val="single" w:sz="8" w:space="0" w:color="auto"/>
            </w:tcBorders>
          </w:tcPr>
          <w:p w:rsidR="00BF52E4" w:rsidRPr="00BF52E4" w:rsidRDefault="00BF52E4" w:rsidP="000C13B5">
            <w:pPr>
              <w:spacing w:after="0" w:line="234"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Выставочное</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оборудование</w:t>
            </w:r>
          </w:p>
        </w:tc>
        <w:tc>
          <w:tcPr>
            <w:tcW w:w="1648" w:type="dxa"/>
            <w:vMerge w:val="restart"/>
            <w:tcBorders>
              <w:right w:val="single" w:sz="8" w:space="0" w:color="auto"/>
            </w:tcBorders>
          </w:tcPr>
          <w:p w:rsidR="00BF52E4" w:rsidRPr="00BF52E4" w:rsidRDefault="00BF52E4" w:rsidP="000C13B5">
            <w:pPr>
              <w:spacing w:after="0" w:line="234"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Праздник в</w:t>
            </w:r>
          </w:p>
          <w:p w:rsidR="00BF52E4" w:rsidRPr="00BF52E4" w:rsidRDefault="00BF52E4" w:rsidP="000C13B5">
            <w:pPr>
              <w:spacing w:after="0" w:line="247" w:lineRule="exact"/>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творческой</w:t>
            </w:r>
          </w:p>
          <w:p w:rsidR="00BF52E4" w:rsidRPr="00BF52E4" w:rsidRDefault="00BF52E4" w:rsidP="000C13B5">
            <w:pPr>
              <w:spacing w:after="0" w:line="240" w:lineRule="auto"/>
              <w:rPr>
                <w:rFonts w:ascii="Times New Roman" w:eastAsiaTheme="minorEastAsia" w:hAnsi="Times New Roman" w:cs="Times New Roman"/>
                <w:sz w:val="24"/>
                <w:szCs w:val="24"/>
                <w:lang w:eastAsia="ru-RU"/>
              </w:rPr>
            </w:pPr>
            <w:r w:rsidRPr="00BF52E4">
              <w:rPr>
                <w:rFonts w:ascii="Times New Roman" w:eastAsia="Arial" w:hAnsi="Times New Roman" w:cs="Times New Roman"/>
                <w:sz w:val="24"/>
                <w:szCs w:val="24"/>
                <w:lang w:eastAsia="ru-RU"/>
              </w:rPr>
              <w:t>мастерской</w:t>
            </w: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47"/>
        </w:trPr>
        <w:tc>
          <w:tcPr>
            <w:tcW w:w="620" w:type="dxa"/>
            <w:vMerge/>
            <w:tcBorders>
              <w:left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800" w:type="dxa"/>
            <w:vMerge/>
            <w:tcBorders>
              <w:right w:val="single" w:sz="8" w:space="0" w:color="auto"/>
            </w:tcBorders>
            <w:vAlign w:val="bottom"/>
          </w:tcPr>
          <w:p w:rsidR="00BF52E4" w:rsidRPr="00BF52E4" w:rsidRDefault="00BF52E4" w:rsidP="00346CB4">
            <w:pPr>
              <w:spacing w:after="0" w:line="247" w:lineRule="exact"/>
              <w:ind w:firstLine="426"/>
              <w:rPr>
                <w:rFonts w:ascii="Times New Roman" w:eastAsiaTheme="minorEastAsia" w:hAnsi="Times New Roman" w:cs="Times New Roman"/>
                <w:sz w:val="24"/>
                <w:szCs w:val="24"/>
                <w:lang w:eastAsia="ru-RU"/>
              </w:rPr>
            </w:pPr>
          </w:p>
        </w:tc>
        <w:tc>
          <w:tcPr>
            <w:tcW w:w="124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right w:val="single" w:sz="8" w:space="0" w:color="auto"/>
            </w:tcBorders>
            <w:vAlign w:val="bottom"/>
          </w:tcPr>
          <w:p w:rsidR="00BF52E4" w:rsidRPr="00BF52E4" w:rsidRDefault="00BF52E4" w:rsidP="00346CB4">
            <w:pPr>
              <w:spacing w:after="0" w:line="247" w:lineRule="exact"/>
              <w:ind w:firstLine="426"/>
              <w:rPr>
                <w:rFonts w:ascii="Times New Roman" w:eastAsiaTheme="minorEastAsia" w:hAnsi="Times New Roman" w:cs="Times New Roman"/>
                <w:sz w:val="24"/>
                <w:szCs w:val="24"/>
                <w:lang w:eastAsia="ru-RU"/>
              </w:rPr>
            </w:pPr>
          </w:p>
        </w:tc>
        <w:tc>
          <w:tcPr>
            <w:tcW w:w="1540" w:type="dxa"/>
            <w:vMerge/>
            <w:tcBorders>
              <w:right w:val="single" w:sz="8" w:space="0" w:color="auto"/>
            </w:tcBorders>
            <w:vAlign w:val="bottom"/>
          </w:tcPr>
          <w:p w:rsidR="00BF52E4" w:rsidRPr="00BF52E4" w:rsidRDefault="00BF52E4" w:rsidP="00346CB4">
            <w:pPr>
              <w:spacing w:after="0" w:line="247" w:lineRule="exact"/>
              <w:ind w:firstLine="426"/>
              <w:rPr>
                <w:rFonts w:ascii="Times New Roman" w:eastAsiaTheme="minorEastAsia" w:hAnsi="Times New Roman" w:cs="Times New Roman"/>
                <w:sz w:val="24"/>
                <w:szCs w:val="24"/>
                <w:lang w:eastAsia="ru-RU"/>
              </w:rPr>
            </w:pPr>
          </w:p>
        </w:tc>
        <w:tc>
          <w:tcPr>
            <w:tcW w:w="1648"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6"/>
        </w:trPr>
        <w:tc>
          <w:tcPr>
            <w:tcW w:w="620" w:type="dxa"/>
            <w:vMerge/>
            <w:tcBorders>
              <w:left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80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24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54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648"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256"/>
        </w:trPr>
        <w:tc>
          <w:tcPr>
            <w:tcW w:w="620" w:type="dxa"/>
            <w:vMerge/>
            <w:tcBorders>
              <w:left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80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24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540"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648" w:type="dxa"/>
            <w:vMerge/>
            <w:tcBorders>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r w:rsidR="00BF52E4" w:rsidRPr="00BF52E4" w:rsidTr="00FE1962">
        <w:trPr>
          <w:trHeight w:val="114"/>
        </w:trPr>
        <w:tc>
          <w:tcPr>
            <w:tcW w:w="620" w:type="dxa"/>
            <w:vMerge/>
            <w:tcBorders>
              <w:left w:val="single" w:sz="8" w:space="0" w:color="auto"/>
              <w:bottom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800" w:type="dxa"/>
            <w:vMerge/>
            <w:tcBorders>
              <w:bottom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240" w:type="dxa"/>
            <w:vMerge/>
            <w:tcBorders>
              <w:bottom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7" w:type="dxa"/>
            <w:vMerge/>
            <w:tcBorders>
              <w:bottom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720" w:type="dxa"/>
            <w:vMerge/>
            <w:tcBorders>
              <w:bottom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540" w:type="dxa"/>
            <w:vMerge/>
            <w:tcBorders>
              <w:bottom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1648" w:type="dxa"/>
            <w:vMerge/>
            <w:tcBorders>
              <w:bottom w:val="single" w:sz="8" w:space="0" w:color="auto"/>
              <w:right w:val="single" w:sz="8" w:space="0" w:color="auto"/>
            </w:tcBorders>
            <w:vAlign w:val="bottom"/>
          </w:tcPr>
          <w:p w:rsidR="00BF52E4" w:rsidRPr="00BF52E4" w:rsidRDefault="00BF52E4" w:rsidP="00346CB4">
            <w:pPr>
              <w:spacing w:after="0" w:line="240" w:lineRule="auto"/>
              <w:ind w:firstLine="426"/>
              <w:rPr>
                <w:rFonts w:ascii="Times New Roman" w:eastAsiaTheme="minorEastAsia" w:hAnsi="Times New Roman" w:cs="Times New Roman"/>
                <w:sz w:val="24"/>
                <w:szCs w:val="24"/>
                <w:lang w:eastAsia="ru-RU"/>
              </w:rPr>
            </w:pPr>
          </w:p>
        </w:tc>
        <w:tc>
          <w:tcPr>
            <w:tcW w:w="30" w:type="dxa"/>
            <w:vAlign w:val="bottom"/>
          </w:tcPr>
          <w:p w:rsidR="00BF52E4" w:rsidRPr="00BF52E4" w:rsidRDefault="00BF52E4" w:rsidP="00346CB4">
            <w:pPr>
              <w:spacing w:after="0" w:line="240" w:lineRule="auto"/>
              <w:ind w:firstLine="426"/>
              <w:rPr>
                <w:rFonts w:ascii="Times New Roman" w:eastAsiaTheme="minorEastAsia" w:hAnsi="Times New Roman" w:cs="Times New Roman"/>
                <w:sz w:val="1"/>
                <w:szCs w:val="1"/>
                <w:lang w:eastAsia="ru-RU"/>
              </w:rPr>
            </w:pPr>
          </w:p>
        </w:tc>
      </w:tr>
    </w:tbl>
    <w:p w:rsidR="009B2D11" w:rsidRDefault="009B2D11" w:rsidP="009B2D11">
      <w:pPr>
        <w:autoSpaceDE w:val="0"/>
        <w:autoSpaceDN w:val="0"/>
        <w:adjustRightInd w:val="0"/>
        <w:spacing w:after="0" w:line="240" w:lineRule="auto"/>
        <w:rPr>
          <w:rFonts w:ascii="Georgia" w:hAnsi="Georgia" w:cs="Times New Roman"/>
          <w:b/>
          <w:bCs/>
          <w:i/>
          <w:iCs/>
          <w:color w:val="000000"/>
          <w:sz w:val="28"/>
          <w:szCs w:val="28"/>
        </w:rPr>
      </w:pPr>
    </w:p>
    <w:p w:rsidR="009B2D11" w:rsidRPr="009B2D11" w:rsidRDefault="009B2D11" w:rsidP="009B2D11">
      <w:pPr>
        <w:autoSpaceDE w:val="0"/>
        <w:autoSpaceDN w:val="0"/>
        <w:adjustRightInd w:val="0"/>
        <w:spacing w:after="0" w:line="240" w:lineRule="auto"/>
        <w:jc w:val="center"/>
        <w:rPr>
          <w:rFonts w:ascii="Georgia" w:hAnsi="Georgia" w:cs="Times New Roman"/>
          <w:color w:val="000000"/>
          <w:sz w:val="28"/>
          <w:szCs w:val="28"/>
        </w:rPr>
      </w:pPr>
      <w:r w:rsidRPr="009B2D11">
        <w:rPr>
          <w:rFonts w:ascii="Georgia" w:hAnsi="Georgia" w:cs="Times New Roman"/>
          <w:b/>
          <w:bCs/>
          <w:i/>
          <w:iCs/>
          <w:color w:val="000000"/>
          <w:sz w:val="28"/>
          <w:szCs w:val="28"/>
        </w:rPr>
        <w:t>Методическое обеспечение учебно - тематического</w:t>
      </w:r>
    </w:p>
    <w:p w:rsidR="009B2D11" w:rsidRPr="009B2D11" w:rsidRDefault="009B2D11" w:rsidP="009B2D11">
      <w:pPr>
        <w:pStyle w:val="Default"/>
        <w:spacing w:line="276" w:lineRule="auto"/>
        <w:ind w:firstLine="426"/>
        <w:jc w:val="center"/>
        <w:rPr>
          <w:rFonts w:ascii="Georgia" w:hAnsi="Georgia"/>
          <w:b/>
          <w:bCs/>
          <w:i/>
          <w:iCs/>
          <w:sz w:val="28"/>
          <w:szCs w:val="28"/>
        </w:rPr>
      </w:pPr>
      <w:r w:rsidRPr="009B2D11">
        <w:rPr>
          <w:rFonts w:ascii="Georgia" w:hAnsi="Georgia"/>
          <w:b/>
          <w:bCs/>
          <w:i/>
          <w:iCs/>
          <w:sz w:val="28"/>
          <w:szCs w:val="28"/>
        </w:rPr>
        <w:t>плана третьего года обучения</w:t>
      </w:r>
    </w:p>
    <w:p w:rsidR="009B2D11" w:rsidRPr="0083451F" w:rsidRDefault="009B2D11" w:rsidP="009B2D11">
      <w:pPr>
        <w:pStyle w:val="Default"/>
        <w:spacing w:line="276" w:lineRule="auto"/>
        <w:ind w:firstLine="426"/>
        <w:jc w:val="center"/>
        <w:rPr>
          <w:b/>
          <w:bCs/>
          <w:i/>
          <w:iCs/>
          <w:sz w:val="28"/>
          <w:szCs w:val="28"/>
        </w:rPr>
      </w:pPr>
    </w:p>
    <w:tbl>
      <w:tblPr>
        <w:tblStyle w:val="a3"/>
        <w:tblW w:w="10280" w:type="dxa"/>
        <w:tblLayout w:type="fixed"/>
        <w:tblLook w:val="04A0"/>
      </w:tblPr>
      <w:tblGrid>
        <w:gridCol w:w="534"/>
        <w:gridCol w:w="1559"/>
        <w:gridCol w:w="1276"/>
        <w:gridCol w:w="1842"/>
        <w:gridCol w:w="1701"/>
        <w:gridCol w:w="1985"/>
        <w:gridCol w:w="1383"/>
      </w:tblGrid>
      <w:tr w:rsidR="009B2D11" w:rsidRPr="0083451F" w:rsidTr="00786863">
        <w:tc>
          <w:tcPr>
            <w:tcW w:w="534" w:type="dxa"/>
          </w:tcPr>
          <w:p w:rsidR="009B2D11" w:rsidRPr="00FE1962" w:rsidRDefault="009B2D11" w:rsidP="00ED70DF">
            <w:pPr>
              <w:pStyle w:val="Default"/>
            </w:pPr>
            <w:r w:rsidRPr="00FE1962">
              <w:rPr>
                <w:bCs/>
              </w:rPr>
              <w:t xml:space="preserve">№ </w:t>
            </w:r>
          </w:p>
        </w:tc>
        <w:tc>
          <w:tcPr>
            <w:tcW w:w="1559" w:type="dxa"/>
          </w:tcPr>
          <w:p w:rsidR="009B2D11" w:rsidRPr="00FE1962" w:rsidRDefault="009B2D11" w:rsidP="00ED70DF">
            <w:pPr>
              <w:pStyle w:val="Default"/>
            </w:pPr>
            <w:r w:rsidRPr="00FE1962">
              <w:rPr>
                <w:bCs/>
              </w:rPr>
              <w:t xml:space="preserve">Тема занятия </w:t>
            </w:r>
          </w:p>
        </w:tc>
        <w:tc>
          <w:tcPr>
            <w:tcW w:w="1276" w:type="dxa"/>
          </w:tcPr>
          <w:p w:rsidR="009B2D11" w:rsidRPr="00FE1962" w:rsidRDefault="009B2D11" w:rsidP="00ED70DF">
            <w:pPr>
              <w:pStyle w:val="Default"/>
            </w:pPr>
            <w:r w:rsidRPr="00FE1962">
              <w:rPr>
                <w:bCs/>
              </w:rPr>
              <w:t xml:space="preserve">Форма занятия </w:t>
            </w:r>
          </w:p>
        </w:tc>
        <w:tc>
          <w:tcPr>
            <w:tcW w:w="1842" w:type="dxa"/>
          </w:tcPr>
          <w:p w:rsidR="009B2D11" w:rsidRPr="00FE1962" w:rsidRDefault="009B2D11" w:rsidP="00ED70DF">
            <w:pPr>
              <w:pStyle w:val="Default"/>
            </w:pPr>
            <w:r w:rsidRPr="00FE1962">
              <w:rPr>
                <w:bCs/>
              </w:rPr>
              <w:t xml:space="preserve">Приемы и методы организации </w:t>
            </w:r>
          </w:p>
        </w:tc>
        <w:tc>
          <w:tcPr>
            <w:tcW w:w="1701" w:type="dxa"/>
          </w:tcPr>
          <w:p w:rsidR="009B2D11" w:rsidRPr="00FE1962" w:rsidRDefault="009B2D11" w:rsidP="00ED70DF">
            <w:pPr>
              <w:pStyle w:val="Default"/>
            </w:pPr>
            <w:r w:rsidRPr="00FE1962">
              <w:rPr>
                <w:bCs/>
              </w:rPr>
              <w:t xml:space="preserve">Дидакти-ческий материал </w:t>
            </w:r>
          </w:p>
        </w:tc>
        <w:tc>
          <w:tcPr>
            <w:tcW w:w="1985" w:type="dxa"/>
          </w:tcPr>
          <w:p w:rsidR="009B2D11" w:rsidRPr="00FE1962" w:rsidRDefault="009B2D11" w:rsidP="00ED70DF">
            <w:pPr>
              <w:pStyle w:val="Default"/>
            </w:pPr>
            <w:r w:rsidRPr="00FE1962">
              <w:rPr>
                <w:bCs/>
              </w:rPr>
              <w:t xml:space="preserve">Техническое оснащение </w:t>
            </w:r>
          </w:p>
        </w:tc>
        <w:tc>
          <w:tcPr>
            <w:tcW w:w="1383" w:type="dxa"/>
          </w:tcPr>
          <w:p w:rsidR="009B2D11" w:rsidRPr="00FE1962" w:rsidRDefault="009B2D11" w:rsidP="00ED70DF">
            <w:pPr>
              <w:pStyle w:val="Default"/>
            </w:pPr>
            <w:r w:rsidRPr="00FE1962">
              <w:rPr>
                <w:bCs/>
              </w:rPr>
              <w:t xml:space="preserve">Формы подведе-ния итогов </w:t>
            </w:r>
          </w:p>
        </w:tc>
      </w:tr>
      <w:tr w:rsidR="009B2D11" w:rsidRPr="0083451F" w:rsidTr="00786863">
        <w:tc>
          <w:tcPr>
            <w:tcW w:w="534" w:type="dxa"/>
          </w:tcPr>
          <w:p w:rsidR="009B2D11" w:rsidRPr="0083451F" w:rsidRDefault="009B2D11" w:rsidP="00ED70DF">
            <w:pPr>
              <w:pStyle w:val="Default"/>
            </w:pPr>
            <w:r w:rsidRPr="0083451F">
              <w:t xml:space="preserve">1. </w:t>
            </w:r>
          </w:p>
        </w:tc>
        <w:tc>
          <w:tcPr>
            <w:tcW w:w="1559" w:type="dxa"/>
          </w:tcPr>
          <w:p w:rsidR="009B2D11" w:rsidRPr="0083451F" w:rsidRDefault="009B2D11" w:rsidP="00ED70DF">
            <w:pPr>
              <w:pStyle w:val="Default"/>
            </w:pPr>
            <w:r w:rsidRPr="0083451F">
              <w:t xml:space="preserve">Вводное </w:t>
            </w:r>
            <w:r w:rsidRPr="0083451F">
              <w:lastRenderedPageBreak/>
              <w:t xml:space="preserve">занятие </w:t>
            </w:r>
          </w:p>
        </w:tc>
        <w:tc>
          <w:tcPr>
            <w:tcW w:w="1276" w:type="dxa"/>
          </w:tcPr>
          <w:p w:rsidR="009B2D11" w:rsidRPr="0083451F" w:rsidRDefault="009B2D11" w:rsidP="00ED70DF">
            <w:pPr>
              <w:pStyle w:val="Default"/>
            </w:pPr>
            <w:r w:rsidRPr="0083451F">
              <w:lastRenderedPageBreak/>
              <w:t xml:space="preserve">Учебное </w:t>
            </w:r>
            <w:r w:rsidRPr="0083451F">
              <w:lastRenderedPageBreak/>
              <w:t xml:space="preserve">занятие </w:t>
            </w:r>
          </w:p>
        </w:tc>
        <w:tc>
          <w:tcPr>
            <w:tcW w:w="1842" w:type="dxa"/>
          </w:tcPr>
          <w:p w:rsidR="009B2D11" w:rsidRPr="0083451F" w:rsidRDefault="009B2D11" w:rsidP="00ED70DF">
            <w:pPr>
              <w:pStyle w:val="Default"/>
            </w:pPr>
            <w:bookmarkStart w:id="0" w:name="_GoBack"/>
            <w:bookmarkEnd w:id="0"/>
            <w:r w:rsidRPr="0083451F">
              <w:lastRenderedPageBreak/>
              <w:t xml:space="preserve">Инструктаж </w:t>
            </w:r>
          </w:p>
          <w:p w:rsidR="009B2D11" w:rsidRPr="0083451F" w:rsidRDefault="009B2D11" w:rsidP="00ED70DF">
            <w:pPr>
              <w:pStyle w:val="Default"/>
            </w:pPr>
            <w:r w:rsidRPr="0083451F">
              <w:lastRenderedPageBreak/>
              <w:t xml:space="preserve">Беседа </w:t>
            </w:r>
          </w:p>
          <w:p w:rsidR="009B2D11" w:rsidRPr="0083451F" w:rsidRDefault="009B2D11" w:rsidP="00ED70DF">
            <w:pPr>
              <w:pStyle w:val="Default"/>
            </w:pPr>
            <w:r w:rsidRPr="0083451F">
              <w:t xml:space="preserve">Экскурсия </w:t>
            </w:r>
          </w:p>
        </w:tc>
        <w:tc>
          <w:tcPr>
            <w:tcW w:w="1701" w:type="dxa"/>
          </w:tcPr>
          <w:p w:rsidR="009B2D11" w:rsidRPr="0083451F" w:rsidRDefault="009B2D11" w:rsidP="00ED70DF">
            <w:pPr>
              <w:pStyle w:val="Default"/>
            </w:pPr>
            <w:r>
              <w:lastRenderedPageBreak/>
              <w:t>Инструк</w:t>
            </w:r>
            <w:r w:rsidRPr="0083451F">
              <w:t xml:space="preserve">ция. </w:t>
            </w:r>
          </w:p>
          <w:p w:rsidR="009B2D11" w:rsidRPr="0083451F" w:rsidRDefault="009B2D11" w:rsidP="00ED70DF">
            <w:pPr>
              <w:pStyle w:val="Default"/>
            </w:pPr>
            <w:r w:rsidRPr="0083451F">
              <w:lastRenderedPageBreak/>
              <w:t xml:space="preserve">Наглядные пособия </w:t>
            </w:r>
          </w:p>
        </w:tc>
        <w:tc>
          <w:tcPr>
            <w:tcW w:w="1985" w:type="dxa"/>
          </w:tcPr>
          <w:p w:rsidR="009B2D11" w:rsidRPr="0083451F" w:rsidRDefault="009B2D11" w:rsidP="00ED70DF">
            <w:pPr>
              <w:pStyle w:val="Default"/>
            </w:pPr>
            <w:r w:rsidRPr="0083451F">
              <w:lastRenderedPageBreak/>
              <w:t xml:space="preserve">Инструменты и </w:t>
            </w:r>
            <w:r w:rsidRPr="0083451F">
              <w:lastRenderedPageBreak/>
              <w:t xml:space="preserve">материалы </w:t>
            </w:r>
          </w:p>
        </w:tc>
        <w:tc>
          <w:tcPr>
            <w:tcW w:w="1383" w:type="dxa"/>
          </w:tcPr>
          <w:p w:rsidR="009B2D11" w:rsidRPr="0083451F" w:rsidRDefault="009B2D11" w:rsidP="00ED70DF">
            <w:pPr>
              <w:pStyle w:val="Default"/>
            </w:pPr>
            <w:r w:rsidRPr="0083451F">
              <w:lastRenderedPageBreak/>
              <w:t xml:space="preserve">Опрос </w:t>
            </w:r>
            <w:r w:rsidRPr="0083451F">
              <w:lastRenderedPageBreak/>
              <w:t xml:space="preserve">воспитанников </w:t>
            </w:r>
          </w:p>
        </w:tc>
      </w:tr>
      <w:tr w:rsidR="009B2D11" w:rsidRPr="0083451F" w:rsidTr="00786863">
        <w:tc>
          <w:tcPr>
            <w:tcW w:w="534" w:type="dxa"/>
          </w:tcPr>
          <w:p w:rsidR="009B2D11" w:rsidRPr="0083451F" w:rsidRDefault="009B2D11" w:rsidP="00ED70DF">
            <w:pPr>
              <w:pStyle w:val="Default"/>
            </w:pPr>
            <w:r w:rsidRPr="0083451F">
              <w:lastRenderedPageBreak/>
              <w:t xml:space="preserve">2. </w:t>
            </w:r>
          </w:p>
        </w:tc>
        <w:tc>
          <w:tcPr>
            <w:tcW w:w="1559" w:type="dxa"/>
          </w:tcPr>
          <w:p w:rsidR="009B2D11" w:rsidRPr="0083451F" w:rsidRDefault="009B2D11" w:rsidP="00ED70DF">
            <w:pPr>
              <w:pStyle w:val="Default"/>
            </w:pPr>
            <w:r w:rsidRPr="0083451F">
              <w:t xml:space="preserve">Как оформить игрушку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Словесный метод, показ, консультирование </w:t>
            </w:r>
          </w:p>
        </w:tc>
        <w:tc>
          <w:tcPr>
            <w:tcW w:w="1701" w:type="dxa"/>
          </w:tcPr>
          <w:p w:rsidR="009B2D11" w:rsidRPr="0083451F" w:rsidRDefault="009B2D11" w:rsidP="00ED70DF">
            <w:pPr>
              <w:pStyle w:val="Default"/>
            </w:pPr>
            <w:r w:rsidRPr="0083451F">
              <w:t xml:space="preserve">Методическое пособие, папка «Как оформить игрушку», схем, </w:t>
            </w:r>
          </w:p>
        </w:tc>
        <w:tc>
          <w:tcPr>
            <w:tcW w:w="1985" w:type="dxa"/>
          </w:tcPr>
          <w:p w:rsidR="009B2D11" w:rsidRPr="0083451F" w:rsidRDefault="009B2D11" w:rsidP="00ED70DF">
            <w:pPr>
              <w:pStyle w:val="Default"/>
            </w:pPr>
            <w:r w:rsidRPr="0083451F">
              <w:t xml:space="preserve">Тетрадь, </w:t>
            </w:r>
          </w:p>
          <w:p w:rsidR="009B2D11" w:rsidRPr="0083451F" w:rsidRDefault="009B2D11" w:rsidP="00ED70DF">
            <w:pPr>
              <w:pStyle w:val="Default"/>
            </w:pPr>
            <w:r w:rsidRPr="0083451F">
              <w:t xml:space="preserve">карандаш, линейка, материал, ножницы, иголки, нитки, набивочный материал </w:t>
            </w:r>
          </w:p>
        </w:tc>
        <w:tc>
          <w:tcPr>
            <w:tcW w:w="1383"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786863">
        <w:tc>
          <w:tcPr>
            <w:tcW w:w="534" w:type="dxa"/>
          </w:tcPr>
          <w:p w:rsidR="009B2D11" w:rsidRPr="0083451F" w:rsidRDefault="009B2D11" w:rsidP="00ED70DF">
            <w:pPr>
              <w:pStyle w:val="Default"/>
            </w:pPr>
            <w:r w:rsidRPr="0083451F">
              <w:t xml:space="preserve">3. </w:t>
            </w:r>
          </w:p>
        </w:tc>
        <w:tc>
          <w:tcPr>
            <w:tcW w:w="1559" w:type="dxa"/>
          </w:tcPr>
          <w:p w:rsidR="009B2D11" w:rsidRPr="0083451F" w:rsidRDefault="009B2D11" w:rsidP="00ED70DF">
            <w:pPr>
              <w:pStyle w:val="Default"/>
            </w:pPr>
            <w:r w:rsidRPr="0083451F">
              <w:t xml:space="preserve">Объёмные игрушки из трикотажа, флиса, меха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Словесный метод, показ, консультирование </w:t>
            </w:r>
          </w:p>
        </w:tc>
        <w:tc>
          <w:tcPr>
            <w:tcW w:w="1701" w:type="dxa"/>
          </w:tcPr>
          <w:p w:rsidR="009B2D11" w:rsidRPr="0083451F" w:rsidRDefault="009B2D11" w:rsidP="00ED70DF">
            <w:pPr>
              <w:pStyle w:val="Default"/>
            </w:pPr>
            <w:r w:rsidRPr="0083451F">
              <w:t xml:space="preserve">Выкройки ,книги по мягкой игрушке, фотографии </w:t>
            </w:r>
          </w:p>
        </w:tc>
        <w:tc>
          <w:tcPr>
            <w:tcW w:w="1985" w:type="dxa"/>
          </w:tcPr>
          <w:p w:rsidR="009B2D11" w:rsidRPr="0083451F" w:rsidRDefault="009B2D11" w:rsidP="00ED70DF">
            <w:pPr>
              <w:pStyle w:val="Default"/>
            </w:pPr>
            <w:r w:rsidRPr="0083451F">
              <w:t xml:space="preserve">Материал, ножницы, иголки, нитки, набивочный материал, клей </w:t>
            </w:r>
          </w:p>
        </w:tc>
        <w:tc>
          <w:tcPr>
            <w:tcW w:w="1383"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786863">
        <w:tc>
          <w:tcPr>
            <w:tcW w:w="534" w:type="dxa"/>
          </w:tcPr>
          <w:p w:rsidR="009B2D11" w:rsidRPr="0083451F" w:rsidRDefault="009B2D11" w:rsidP="00ED70DF">
            <w:pPr>
              <w:pStyle w:val="Default"/>
            </w:pPr>
            <w:r w:rsidRPr="0083451F">
              <w:t xml:space="preserve">4. </w:t>
            </w:r>
          </w:p>
        </w:tc>
        <w:tc>
          <w:tcPr>
            <w:tcW w:w="1559" w:type="dxa"/>
          </w:tcPr>
          <w:p w:rsidR="009B2D11" w:rsidRPr="0083451F" w:rsidRDefault="009B2D11" w:rsidP="00ED70DF">
            <w:pPr>
              <w:pStyle w:val="Default"/>
            </w:pPr>
            <w:r w:rsidRPr="0083451F">
              <w:t xml:space="preserve">Моделирование и конструирование выкроек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Словесный метод, показ, консультирование </w:t>
            </w:r>
          </w:p>
        </w:tc>
        <w:tc>
          <w:tcPr>
            <w:tcW w:w="1701" w:type="dxa"/>
          </w:tcPr>
          <w:p w:rsidR="009B2D11" w:rsidRPr="0083451F" w:rsidRDefault="009B2D11" w:rsidP="00ED70DF">
            <w:pPr>
              <w:pStyle w:val="Default"/>
            </w:pPr>
            <w:r w:rsidRPr="0083451F">
              <w:t xml:space="preserve">Методическое пособие: папка «Работа с выкройками», схемы, наглядные пособия, </w:t>
            </w:r>
          </w:p>
        </w:tc>
        <w:tc>
          <w:tcPr>
            <w:tcW w:w="1985" w:type="dxa"/>
          </w:tcPr>
          <w:p w:rsidR="009B2D11" w:rsidRPr="0083451F" w:rsidRDefault="009B2D11" w:rsidP="00ED70DF">
            <w:pPr>
              <w:pStyle w:val="Default"/>
            </w:pPr>
            <w:r w:rsidRPr="0083451F">
              <w:t xml:space="preserve">Тетрадь, </w:t>
            </w:r>
          </w:p>
          <w:p w:rsidR="009B2D11" w:rsidRPr="0083451F" w:rsidRDefault="009B2D11" w:rsidP="00ED70DF">
            <w:pPr>
              <w:pStyle w:val="Default"/>
            </w:pPr>
            <w:r w:rsidRPr="0083451F">
              <w:t xml:space="preserve">карандаш, линейка, материал, ножницы, иголки, нитки, набивочный материал </w:t>
            </w:r>
          </w:p>
        </w:tc>
        <w:tc>
          <w:tcPr>
            <w:tcW w:w="1383"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786863">
        <w:tc>
          <w:tcPr>
            <w:tcW w:w="534" w:type="dxa"/>
          </w:tcPr>
          <w:p w:rsidR="009B2D11" w:rsidRPr="0083451F" w:rsidRDefault="009B2D11" w:rsidP="00ED70DF">
            <w:pPr>
              <w:pStyle w:val="Default"/>
            </w:pPr>
            <w:r w:rsidRPr="0083451F">
              <w:t xml:space="preserve">5. </w:t>
            </w:r>
          </w:p>
        </w:tc>
        <w:tc>
          <w:tcPr>
            <w:tcW w:w="1559" w:type="dxa"/>
          </w:tcPr>
          <w:p w:rsidR="009B2D11" w:rsidRPr="0083451F" w:rsidRDefault="009B2D11" w:rsidP="00ED70DF">
            <w:pPr>
              <w:pStyle w:val="Default"/>
            </w:pPr>
            <w:r w:rsidRPr="0083451F">
              <w:t xml:space="preserve">Разработка тряпичной куклы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Словесный метод, показ, консультирование, демонстрация готовых изделий </w:t>
            </w:r>
          </w:p>
        </w:tc>
        <w:tc>
          <w:tcPr>
            <w:tcW w:w="1701" w:type="dxa"/>
          </w:tcPr>
          <w:p w:rsidR="009B2D11" w:rsidRPr="0083451F" w:rsidRDefault="009B2D11" w:rsidP="00ED70DF">
            <w:pPr>
              <w:pStyle w:val="Default"/>
            </w:pPr>
            <w:r w:rsidRPr="0083451F">
              <w:t xml:space="preserve">Эскизы, выкройки, </w:t>
            </w:r>
          </w:p>
          <w:p w:rsidR="009B2D11" w:rsidRPr="0083451F" w:rsidRDefault="009B2D11" w:rsidP="00ED70DF">
            <w:pPr>
              <w:pStyle w:val="Default"/>
            </w:pPr>
            <w:r w:rsidRPr="0083451F">
              <w:t xml:space="preserve">фотографии </w:t>
            </w:r>
          </w:p>
        </w:tc>
        <w:tc>
          <w:tcPr>
            <w:tcW w:w="1985" w:type="dxa"/>
          </w:tcPr>
          <w:p w:rsidR="009B2D11" w:rsidRPr="0083451F" w:rsidRDefault="009B2D11" w:rsidP="00ED70DF">
            <w:pPr>
              <w:pStyle w:val="Default"/>
            </w:pPr>
            <w:r w:rsidRPr="0083451F">
              <w:t xml:space="preserve">Материал, ножницы, иголки, нитки, набивочный материал, клей </w:t>
            </w:r>
          </w:p>
        </w:tc>
        <w:tc>
          <w:tcPr>
            <w:tcW w:w="1383"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786863">
        <w:tc>
          <w:tcPr>
            <w:tcW w:w="534" w:type="dxa"/>
          </w:tcPr>
          <w:p w:rsidR="009B2D11" w:rsidRPr="0083451F" w:rsidRDefault="009B2D11" w:rsidP="00ED70DF">
            <w:pPr>
              <w:pStyle w:val="Default"/>
            </w:pPr>
            <w:r w:rsidRPr="0083451F">
              <w:t xml:space="preserve">6. </w:t>
            </w:r>
          </w:p>
        </w:tc>
        <w:tc>
          <w:tcPr>
            <w:tcW w:w="1559" w:type="dxa"/>
          </w:tcPr>
          <w:p w:rsidR="009B2D11" w:rsidRPr="0083451F" w:rsidRDefault="009B2D11" w:rsidP="00ED70DF">
            <w:pPr>
              <w:pStyle w:val="Default"/>
            </w:pPr>
            <w:r w:rsidRPr="0083451F">
              <w:t xml:space="preserve">Участие в Новогодней выставке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Индивидуальные </w:t>
            </w:r>
          </w:p>
          <w:p w:rsidR="009B2D11" w:rsidRPr="0083451F" w:rsidRDefault="009B2D11" w:rsidP="00ED70DF">
            <w:pPr>
              <w:pStyle w:val="Default"/>
            </w:pPr>
            <w:r w:rsidRPr="0083451F">
              <w:t xml:space="preserve">и коллективные </w:t>
            </w:r>
          </w:p>
          <w:p w:rsidR="009B2D11" w:rsidRPr="0083451F" w:rsidRDefault="009B2D11" w:rsidP="00ED70DF">
            <w:pPr>
              <w:pStyle w:val="Default"/>
            </w:pPr>
            <w:r w:rsidRPr="0083451F">
              <w:t xml:space="preserve">работы воспитанников </w:t>
            </w:r>
          </w:p>
        </w:tc>
        <w:tc>
          <w:tcPr>
            <w:tcW w:w="1701" w:type="dxa"/>
          </w:tcPr>
          <w:p w:rsidR="009B2D11" w:rsidRPr="0083451F" w:rsidRDefault="009B2D11" w:rsidP="00ED70DF">
            <w:pPr>
              <w:pStyle w:val="Default"/>
            </w:pPr>
            <w:r w:rsidRPr="0083451F">
              <w:t xml:space="preserve">Эскизы, выкройки, </w:t>
            </w:r>
          </w:p>
          <w:p w:rsidR="009B2D11" w:rsidRPr="0083451F" w:rsidRDefault="009B2D11" w:rsidP="00ED70DF">
            <w:pPr>
              <w:pStyle w:val="Default"/>
            </w:pPr>
            <w:r w:rsidRPr="0083451F">
              <w:t xml:space="preserve">книги по мягкой игрушке </w:t>
            </w:r>
          </w:p>
        </w:tc>
        <w:tc>
          <w:tcPr>
            <w:tcW w:w="1985" w:type="dxa"/>
          </w:tcPr>
          <w:p w:rsidR="009B2D11" w:rsidRPr="0083451F" w:rsidRDefault="009B2D11" w:rsidP="00ED70DF">
            <w:pPr>
              <w:pStyle w:val="Default"/>
            </w:pPr>
            <w:r w:rsidRPr="0083451F">
              <w:t xml:space="preserve">Материал, ножницы, иголки, нитки, набивочный материал </w:t>
            </w:r>
          </w:p>
        </w:tc>
        <w:tc>
          <w:tcPr>
            <w:tcW w:w="1383"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786863">
        <w:tc>
          <w:tcPr>
            <w:tcW w:w="534" w:type="dxa"/>
          </w:tcPr>
          <w:p w:rsidR="009B2D11" w:rsidRPr="0083451F" w:rsidRDefault="009B2D11" w:rsidP="00ED70DF">
            <w:pPr>
              <w:pStyle w:val="Default"/>
            </w:pPr>
            <w:r w:rsidRPr="0083451F">
              <w:t xml:space="preserve">7. </w:t>
            </w:r>
          </w:p>
        </w:tc>
        <w:tc>
          <w:tcPr>
            <w:tcW w:w="1559" w:type="dxa"/>
          </w:tcPr>
          <w:p w:rsidR="009B2D11" w:rsidRPr="0083451F" w:rsidRDefault="009B2D11" w:rsidP="00ED70DF">
            <w:pPr>
              <w:pStyle w:val="Default"/>
            </w:pPr>
            <w:r w:rsidRPr="0083451F">
              <w:t xml:space="preserve">Творческий калейдоскоп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Индивидуальная работа воспитанников </w:t>
            </w:r>
          </w:p>
        </w:tc>
        <w:tc>
          <w:tcPr>
            <w:tcW w:w="1701" w:type="dxa"/>
          </w:tcPr>
          <w:p w:rsidR="009B2D11" w:rsidRPr="0083451F" w:rsidRDefault="009B2D11" w:rsidP="00ED70DF">
            <w:pPr>
              <w:pStyle w:val="Default"/>
            </w:pPr>
            <w:r w:rsidRPr="0083451F">
              <w:t xml:space="preserve">Эскизы воспитанников, </w:t>
            </w:r>
          </w:p>
          <w:p w:rsidR="009B2D11" w:rsidRPr="0083451F" w:rsidRDefault="009B2D11" w:rsidP="00ED70DF">
            <w:pPr>
              <w:pStyle w:val="Default"/>
            </w:pPr>
            <w:r w:rsidRPr="0083451F">
              <w:t xml:space="preserve">выкройки, книги </w:t>
            </w:r>
          </w:p>
        </w:tc>
        <w:tc>
          <w:tcPr>
            <w:tcW w:w="1985" w:type="dxa"/>
          </w:tcPr>
          <w:p w:rsidR="009B2D11" w:rsidRPr="0083451F" w:rsidRDefault="009B2D11" w:rsidP="00ED70DF">
            <w:pPr>
              <w:pStyle w:val="Default"/>
            </w:pPr>
            <w:r w:rsidRPr="0083451F">
              <w:t xml:space="preserve">Материал, ножницы, иголки, </w:t>
            </w:r>
          </w:p>
          <w:p w:rsidR="009B2D11" w:rsidRPr="0083451F" w:rsidRDefault="009B2D11" w:rsidP="00ED70DF">
            <w:pPr>
              <w:pStyle w:val="Default"/>
            </w:pPr>
            <w:r w:rsidRPr="0083451F">
              <w:t>нитки, набивочный материал</w:t>
            </w:r>
          </w:p>
        </w:tc>
        <w:tc>
          <w:tcPr>
            <w:tcW w:w="1383" w:type="dxa"/>
          </w:tcPr>
          <w:p w:rsidR="009B2D11" w:rsidRPr="0083451F" w:rsidRDefault="009B2D11" w:rsidP="00ED70DF">
            <w:pPr>
              <w:pStyle w:val="Default"/>
            </w:pPr>
            <w:r w:rsidRPr="0083451F">
              <w:t xml:space="preserve">Мини-выставка </w:t>
            </w:r>
          </w:p>
        </w:tc>
      </w:tr>
      <w:tr w:rsidR="009B2D11" w:rsidRPr="0083451F" w:rsidTr="00786863">
        <w:tc>
          <w:tcPr>
            <w:tcW w:w="534" w:type="dxa"/>
          </w:tcPr>
          <w:p w:rsidR="009B2D11" w:rsidRPr="0083451F" w:rsidRDefault="009B2D11" w:rsidP="00ED70DF">
            <w:pPr>
              <w:pStyle w:val="Default"/>
            </w:pPr>
            <w:r w:rsidRPr="0083451F">
              <w:t xml:space="preserve">8. </w:t>
            </w:r>
          </w:p>
        </w:tc>
        <w:tc>
          <w:tcPr>
            <w:tcW w:w="1559" w:type="dxa"/>
          </w:tcPr>
          <w:p w:rsidR="009B2D11" w:rsidRPr="0083451F" w:rsidRDefault="009B2D11" w:rsidP="00ED70DF">
            <w:pPr>
              <w:pStyle w:val="Default"/>
            </w:pPr>
            <w:r w:rsidRPr="0083451F">
              <w:t xml:space="preserve">Участие в отчётной выставке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Индивидуальные </w:t>
            </w:r>
          </w:p>
          <w:p w:rsidR="009B2D11" w:rsidRPr="0083451F" w:rsidRDefault="009B2D11" w:rsidP="00ED70DF">
            <w:pPr>
              <w:pStyle w:val="Default"/>
            </w:pPr>
            <w:r w:rsidRPr="0083451F">
              <w:t xml:space="preserve">и коллективные </w:t>
            </w:r>
          </w:p>
          <w:p w:rsidR="009B2D11" w:rsidRPr="0083451F" w:rsidRDefault="009B2D11" w:rsidP="00ED70DF">
            <w:pPr>
              <w:pStyle w:val="Default"/>
            </w:pPr>
            <w:r w:rsidRPr="0083451F">
              <w:t xml:space="preserve">работы воспитанников </w:t>
            </w:r>
          </w:p>
        </w:tc>
        <w:tc>
          <w:tcPr>
            <w:tcW w:w="1701" w:type="dxa"/>
          </w:tcPr>
          <w:p w:rsidR="009B2D11" w:rsidRPr="0083451F" w:rsidRDefault="009B2D11" w:rsidP="00ED70DF">
            <w:pPr>
              <w:pStyle w:val="Default"/>
            </w:pPr>
            <w:r w:rsidRPr="0083451F">
              <w:t xml:space="preserve">Эскизы, книги по мягкой игрушке, выкройки </w:t>
            </w:r>
          </w:p>
        </w:tc>
        <w:tc>
          <w:tcPr>
            <w:tcW w:w="1985" w:type="dxa"/>
          </w:tcPr>
          <w:p w:rsidR="009B2D11" w:rsidRPr="0083451F" w:rsidRDefault="009B2D11" w:rsidP="00ED70DF">
            <w:pPr>
              <w:pStyle w:val="Default"/>
            </w:pPr>
            <w:r w:rsidRPr="0083451F">
              <w:t xml:space="preserve">Материал, ножницы, иголки, нитки, набивочный материал </w:t>
            </w:r>
          </w:p>
        </w:tc>
        <w:tc>
          <w:tcPr>
            <w:tcW w:w="1383"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786863">
        <w:tc>
          <w:tcPr>
            <w:tcW w:w="534" w:type="dxa"/>
          </w:tcPr>
          <w:p w:rsidR="009B2D11" w:rsidRPr="0083451F" w:rsidRDefault="009B2D11" w:rsidP="00ED70DF">
            <w:pPr>
              <w:pStyle w:val="Default"/>
            </w:pPr>
            <w:r w:rsidRPr="0083451F">
              <w:t xml:space="preserve">9. </w:t>
            </w:r>
          </w:p>
        </w:tc>
        <w:tc>
          <w:tcPr>
            <w:tcW w:w="1559" w:type="dxa"/>
          </w:tcPr>
          <w:p w:rsidR="009B2D11" w:rsidRPr="0083451F" w:rsidRDefault="009B2D11" w:rsidP="00ED70DF">
            <w:pPr>
              <w:pStyle w:val="Default"/>
            </w:pPr>
            <w:r w:rsidRPr="0083451F">
              <w:t xml:space="preserve">Знакомство с вышивкой и аппликацией </w:t>
            </w:r>
          </w:p>
        </w:tc>
        <w:tc>
          <w:tcPr>
            <w:tcW w:w="1276" w:type="dxa"/>
          </w:tcPr>
          <w:p w:rsidR="009B2D11" w:rsidRPr="0083451F" w:rsidRDefault="009B2D11" w:rsidP="00ED70DF">
            <w:pPr>
              <w:pStyle w:val="Default"/>
            </w:pPr>
            <w:r w:rsidRPr="0083451F">
              <w:t xml:space="preserve">Учебное занятие </w:t>
            </w:r>
          </w:p>
        </w:tc>
        <w:tc>
          <w:tcPr>
            <w:tcW w:w="1842" w:type="dxa"/>
          </w:tcPr>
          <w:p w:rsidR="009B2D11" w:rsidRPr="0083451F" w:rsidRDefault="009B2D11" w:rsidP="00ED70DF">
            <w:pPr>
              <w:pStyle w:val="Default"/>
            </w:pPr>
            <w:r w:rsidRPr="0083451F">
              <w:t xml:space="preserve">Словесный метод, показ, консультирование </w:t>
            </w:r>
          </w:p>
        </w:tc>
        <w:tc>
          <w:tcPr>
            <w:tcW w:w="1701" w:type="dxa"/>
          </w:tcPr>
          <w:p w:rsidR="009B2D11" w:rsidRPr="0083451F" w:rsidRDefault="009B2D11" w:rsidP="00ED70DF">
            <w:pPr>
              <w:pStyle w:val="Default"/>
            </w:pPr>
            <w:r w:rsidRPr="0083451F">
              <w:t xml:space="preserve">Методическое пособие: </w:t>
            </w:r>
          </w:p>
          <w:p w:rsidR="009B2D11" w:rsidRPr="0083451F" w:rsidRDefault="009B2D11" w:rsidP="00ED70DF">
            <w:pPr>
              <w:pStyle w:val="Default"/>
            </w:pPr>
            <w:r w:rsidRPr="0083451F">
              <w:t xml:space="preserve">папка «Азбука </w:t>
            </w:r>
            <w:r w:rsidRPr="0083451F">
              <w:lastRenderedPageBreak/>
              <w:t xml:space="preserve">умелых ручек», книги по вышивке и аппликации ,образцы </w:t>
            </w:r>
          </w:p>
        </w:tc>
        <w:tc>
          <w:tcPr>
            <w:tcW w:w="1985" w:type="dxa"/>
          </w:tcPr>
          <w:p w:rsidR="009B2D11" w:rsidRPr="0083451F" w:rsidRDefault="009B2D11" w:rsidP="00ED70DF">
            <w:pPr>
              <w:pStyle w:val="Default"/>
            </w:pPr>
            <w:r w:rsidRPr="0083451F">
              <w:lastRenderedPageBreak/>
              <w:t xml:space="preserve">Материал, ножницы, иголки, нитки, пяльцы </w:t>
            </w:r>
          </w:p>
        </w:tc>
        <w:tc>
          <w:tcPr>
            <w:tcW w:w="1383" w:type="dxa"/>
          </w:tcPr>
          <w:p w:rsidR="009B2D11" w:rsidRPr="0083451F" w:rsidRDefault="009B2D11" w:rsidP="00ED70DF">
            <w:pPr>
              <w:pStyle w:val="Default"/>
            </w:pPr>
            <w:r w:rsidRPr="0083451F">
              <w:t xml:space="preserve">Контрольное </w:t>
            </w:r>
          </w:p>
          <w:p w:rsidR="009B2D11" w:rsidRPr="0083451F" w:rsidRDefault="009B2D11" w:rsidP="00ED70DF">
            <w:pPr>
              <w:pStyle w:val="Default"/>
            </w:pPr>
            <w:r w:rsidRPr="0083451F">
              <w:t xml:space="preserve">занятие </w:t>
            </w:r>
          </w:p>
        </w:tc>
      </w:tr>
      <w:tr w:rsidR="009B2D11" w:rsidRPr="0083451F" w:rsidTr="00786863">
        <w:tc>
          <w:tcPr>
            <w:tcW w:w="534" w:type="dxa"/>
          </w:tcPr>
          <w:p w:rsidR="009B2D11" w:rsidRPr="0083451F" w:rsidRDefault="009B2D11" w:rsidP="00ED70DF">
            <w:pPr>
              <w:pStyle w:val="Default"/>
              <w:spacing w:line="276" w:lineRule="auto"/>
              <w:jc w:val="center"/>
            </w:pPr>
          </w:p>
        </w:tc>
        <w:tc>
          <w:tcPr>
            <w:tcW w:w="1559" w:type="dxa"/>
          </w:tcPr>
          <w:p w:rsidR="009B2D11" w:rsidRPr="0083451F" w:rsidRDefault="009B2D11" w:rsidP="00ED70DF">
            <w:pPr>
              <w:pStyle w:val="Default"/>
            </w:pPr>
            <w:r w:rsidRPr="0083451F">
              <w:t xml:space="preserve">Экскурсии, посещение выставок </w:t>
            </w:r>
          </w:p>
        </w:tc>
        <w:tc>
          <w:tcPr>
            <w:tcW w:w="1276" w:type="dxa"/>
          </w:tcPr>
          <w:p w:rsidR="009B2D11" w:rsidRPr="0083451F" w:rsidRDefault="009B2D11" w:rsidP="00ED70DF">
            <w:pPr>
              <w:pStyle w:val="Default"/>
            </w:pPr>
            <w:r w:rsidRPr="0083451F">
              <w:t xml:space="preserve">Экскурсия </w:t>
            </w:r>
          </w:p>
        </w:tc>
        <w:tc>
          <w:tcPr>
            <w:tcW w:w="1842" w:type="dxa"/>
          </w:tcPr>
          <w:p w:rsidR="009B2D11" w:rsidRPr="0083451F" w:rsidRDefault="009B2D11" w:rsidP="00ED70DF">
            <w:pPr>
              <w:pStyle w:val="Default"/>
            </w:pPr>
            <w:r w:rsidRPr="0083451F">
              <w:t xml:space="preserve">Обзор и обсуждение </w:t>
            </w:r>
          </w:p>
        </w:tc>
        <w:tc>
          <w:tcPr>
            <w:tcW w:w="1701" w:type="dxa"/>
          </w:tcPr>
          <w:p w:rsidR="009B2D11" w:rsidRPr="0083451F" w:rsidRDefault="009B2D11" w:rsidP="00ED70DF">
            <w:pPr>
              <w:pStyle w:val="Default"/>
            </w:pPr>
            <w:r w:rsidRPr="0083451F">
              <w:t xml:space="preserve">Буклеты, открытки </w:t>
            </w:r>
          </w:p>
        </w:tc>
        <w:tc>
          <w:tcPr>
            <w:tcW w:w="1985" w:type="dxa"/>
          </w:tcPr>
          <w:p w:rsidR="009B2D11" w:rsidRPr="0083451F" w:rsidRDefault="009B2D11" w:rsidP="00ED70DF">
            <w:pPr>
              <w:pStyle w:val="Default"/>
            </w:pPr>
          </w:p>
        </w:tc>
        <w:tc>
          <w:tcPr>
            <w:tcW w:w="1383" w:type="dxa"/>
          </w:tcPr>
          <w:p w:rsidR="009B2D11" w:rsidRPr="0083451F" w:rsidRDefault="009B2D11" w:rsidP="00ED70DF">
            <w:pPr>
              <w:pStyle w:val="Default"/>
              <w:spacing w:line="276" w:lineRule="auto"/>
              <w:jc w:val="center"/>
            </w:pPr>
            <w:r w:rsidRPr="0083451F">
              <w:t>Обсуждение</w:t>
            </w:r>
          </w:p>
        </w:tc>
      </w:tr>
      <w:tr w:rsidR="009B2D11" w:rsidRPr="0083451F" w:rsidTr="00786863">
        <w:tc>
          <w:tcPr>
            <w:tcW w:w="534" w:type="dxa"/>
          </w:tcPr>
          <w:p w:rsidR="009B2D11" w:rsidRPr="0083451F" w:rsidRDefault="009B2D11" w:rsidP="00ED70DF">
            <w:pPr>
              <w:pStyle w:val="Default"/>
            </w:pPr>
            <w:r w:rsidRPr="0083451F">
              <w:t xml:space="preserve">11. </w:t>
            </w:r>
          </w:p>
        </w:tc>
        <w:tc>
          <w:tcPr>
            <w:tcW w:w="1559" w:type="dxa"/>
          </w:tcPr>
          <w:p w:rsidR="009B2D11" w:rsidRPr="0083451F" w:rsidRDefault="009B2D11" w:rsidP="00ED70DF">
            <w:pPr>
              <w:pStyle w:val="Default"/>
            </w:pPr>
            <w:r w:rsidRPr="0083451F">
              <w:t xml:space="preserve">Итоговое занятие </w:t>
            </w:r>
          </w:p>
        </w:tc>
        <w:tc>
          <w:tcPr>
            <w:tcW w:w="1276" w:type="dxa"/>
          </w:tcPr>
          <w:p w:rsidR="009B2D11" w:rsidRPr="0083451F" w:rsidRDefault="009B2D11" w:rsidP="00ED70DF">
            <w:pPr>
              <w:pStyle w:val="Default"/>
            </w:pPr>
            <w:r w:rsidRPr="0083451F">
              <w:t xml:space="preserve">Выставка </w:t>
            </w:r>
          </w:p>
        </w:tc>
        <w:tc>
          <w:tcPr>
            <w:tcW w:w="1842" w:type="dxa"/>
          </w:tcPr>
          <w:p w:rsidR="009B2D11" w:rsidRPr="0083451F" w:rsidRDefault="009B2D11" w:rsidP="00ED70DF">
            <w:pPr>
              <w:pStyle w:val="Default"/>
            </w:pPr>
            <w:r w:rsidRPr="0083451F">
              <w:t xml:space="preserve">Обсуждение и анализ выставочных работ </w:t>
            </w:r>
          </w:p>
        </w:tc>
        <w:tc>
          <w:tcPr>
            <w:tcW w:w="1701" w:type="dxa"/>
          </w:tcPr>
          <w:p w:rsidR="009B2D11" w:rsidRPr="0083451F" w:rsidRDefault="009B2D11" w:rsidP="00ED70DF">
            <w:pPr>
              <w:pStyle w:val="Default"/>
            </w:pPr>
            <w:r w:rsidRPr="0083451F">
              <w:t xml:space="preserve">Буклеты, фотографии </w:t>
            </w:r>
          </w:p>
        </w:tc>
        <w:tc>
          <w:tcPr>
            <w:tcW w:w="1985" w:type="dxa"/>
          </w:tcPr>
          <w:p w:rsidR="009B2D11" w:rsidRPr="0083451F" w:rsidRDefault="009B2D11" w:rsidP="00ED70DF">
            <w:pPr>
              <w:pStyle w:val="Default"/>
            </w:pPr>
            <w:r w:rsidRPr="0083451F">
              <w:t xml:space="preserve">Выставочное оборудование </w:t>
            </w:r>
          </w:p>
        </w:tc>
        <w:tc>
          <w:tcPr>
            <w:tcW w:w="1383" w:type="dxa"/>
          </w:tcPr>
          <w:p w:rsidR="009B2D11" w:rsidRPr="0083451F" w:rsidRDefault="009B2D11" w:rsidP="00ED70DF">
            <w:pPr>
              <w:pStyle w:val="Default"/>
            </w:pPr>
            <w:r w:rsidRPr="0083451F">
              <w:t xml:space="preserve">Праздник в творческой мастерской </w:t>
            </w:r>
          </w:p>
        </w:tc>
      </w:tr>
    </w:tbl>
    <w:p w:rsidR="00786863" w:rsidRDefault="00786863" w:rsidP="00786863">
      <w:pPr>
        <w:tabs>
          <w:tab w:val="left" w:pos="1965"/>
        </w:tabs>
        <w:rPr>
          <w:sz w:val="28"/>
          <w:szCs w:val="28"/>
        </w:rPr>
      </w:pPr>
    </w:p>
    <w:p w:rsidR="00786863" w:rsidRPr="008B1422" w:rsidRDefault="008B1422" w:rsidP="008B1422">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5.</w:t>
      </w:r>
      <w:r w:rsidR="00786863" w:rsidRPr="008B1422">
        <w:rPr>
          <w:rFonts w:ascii="Georgia" w:hAnsi="Georgia"/>
          <w:b/>
          <w:iCs/>
          <w:color w:val="111111"/>
          <w:sz w:val="28"/>
          <w:szCs w:val="28"/>
          <w:bdr w:val="none" w:sz="0" w:space="0" w:color="auto" w:frame="1"/>
        </w:rPr>
        <w:t>Календарный учебный графикдополнительной общеобразовательной общеразвивающей программы</w:t>
      </w:r>
    </w:p>
    <w:p w:rsidR="00786863" w:rsidRPr="008B1422" w:rsidRDefault="00786863" w:rsidP="008B1422">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1 год</w:t>
      </w:r>
      <w:r w:rsidR="008B1422">
        <w:rPr>
          <w:rFonts w:ascii="Georgia" w:hAnsi="Georgia"/>
          <w:b/>
          <w:iCs/>
          <w:color w:val="111111"/>
          <w:sz w:val="28"/>
          <w:szCs w:val="28"/>
          <w:bdr w:val="none" w:sz="0" w:space="0" w:color="auto" w:frame="1"/>
        </w:rPr>
        <w:t xml:space="preserve">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3"/>
        <w:gridCol w:w="670"/>
        <w:gridCol w:w="668"/>
        <w:gridCol w:w="804"/>
        <w:gridCol w:w="804"/>
        <w:gridCol w:w="670"/>
        <w:gridCol w:w="2889"/>
        <w:gridCol w:w="961"/>
        <w:gridCol w:w="1472"/>
      </w:tblGrid>
      <w:tr w:rsidR="00535A6B" w:rsidRPr="00A3391D" w:rsidTr="00535A6B">
        <w:tc>
          <w:tcPr>
            <w:tcW w:w="331"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 п/п</w:t>
            </w:r>
          </w:p>
        </w:tc>
        <w:tc>
          <w:tcPr>
            <w:tcW w:w="350"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Месяц</w:t>
            </w:r>
          </w:p>
        </w:tc>
        <w:tc>
          <w:tcPr>
            <w:tcW w:w="349"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Число</w:t>
            </w:r>
          </w:p>
        </w:tc>
        <w:tc>
          <w:tcPr>
            <w:tcW w:w="420"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Время проведения занятия</w:t>
            </w:r>
          </w:p>
        </w:tc>
        <w:tc>
          <w:tcPr>
            <w:tcW w:w="420"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Форма занятия</w:t>
            </w:r>
          </w:p>
        </w:tc>
        <w:tc>
          <w:tcPr>
            <w:tcW w:w="350"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Количество часов</w:t>
            </w:r>
          </w:p>
        </w:tc>
        <w:tc>
          <w:tcPr>
            <w:tcW w:w="1509"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Тема занятия</w:t>
            </w:r>
          </w:p>
        </w:tc>
        <w:tc>
          <w:tcPr>
            <w:tcW w:w="502"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Место проведения</w:t>
            </w:r>
          </w:p>
        </w:tc>
        <w:tc>
          <w:tcPr>
            <w:tcW w:w="769" w:type="pct"/>
            <w:shd w:val="clear" w:color="auto" w:fill="auto"/>
          </w:tcPr>
          <w:p w:rsidR="00786863" w:rsidRPr="00535A6B" w:rsidRDefault="00786863" w:rsidP="00535A6B">
            <w:pPr>
              <w:widowControl w:val="0"/>
              <w:autoSpaceDE w:val="0"/>
              <w:autoSpaceDN w:val="0"/>
              <w:adjustRightInd w:val="0"/>
              <w:spacing w:after="0" w:line="240" w:lineRule="auto"/>
              <w:jc w:val="center"/>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Форма контроля</w:t>
            </w:r>
          </w:p>
        </w:tc>
      </w:tr>
      <w:tr w:rsidR="00535A6B" w:rsidRPr="000D6243" w:rsidTr="00535A6B">
        <w:tc>
          <w:tcPr>
            <w:tcW w:w="331" w:type="pct"/>
            <w:shd w:val="clear" w:color="auto" w:fill="auto"/>
          </w:tcPr>
          <w:p w:rsidR="00ED70DF"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1</w:t>
            </w:r>
          </w:p>
        </w:tc>
        <w:tc>
          <w:tcPr>
            <w:tcW w:w="350" w:type="pct"/>
            <w:shd w:val="clear" w:color="auto" w:fill="auto"/>
          </w:tcPr>
          <w:p w:rsidR="00ED70DF" w:rsidRPr="00535A6B" w:rsidRDefault="00ED70DF"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ED70DF" w:rsidRPr="00535A6B" w:rsidRDefault="00ED70DF"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ED70DF" w:rsidRPr="00535A6B" w:rsidRDefault="00ED70DF"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ED70DF" w:rsidRPr="00535A6B" w:rsidRDefault="00ED70DF"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ED70DF" w:rsidRPr="00535A6B" w:rsidRDefault="002E7715"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4</w:t>
            </w:r>
          </w:p>
        </w:tc>
        <w:tc>
          <w:tcPr>
            <w:tcW w:w="1509" w:type="pct"/>
            <w:shd w:val="clear" w:color="auto" w:fill="auto"/>
          </w:tcPr>
          <w:p w:rsidR="00ED70DF" w:rsidRPr="00535A6B" w:rsidRDefault="00ED70DF"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Вводное занятие</w:t>
            </w:r>
          </w:p>
        </w:tc>
        <w:tc>
          <w:tcPr>
            <w:tcW w:w="502" w:type="pct"/>
            <w:shd w:val="clear" w:color="auto" w:fill="auto"/>
          </w:tcPr>
          <w:p w:rsidR="00ED70DF" w:rsidRPr="00535A6B" w:rsidRDefault="00ED70DF"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ED70DF" w:rsidRPr="00535A6B" w:rsidRDefault="00ED70DF"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Беседа</w:t>
            </w:r>
          </w:p>
        </w:tc>
      </w:tr>
      <w:tr w:rsidR="00535A6B" w:rsidRPr="000D6243" w:rsidTr="00535A6B">
        <w:trPr>
          <w:trHeight w:val="1263"/>
        </w:trPr>
        <w:tc>
          <w:tcPr>
            <w:tcW w:w="331" w:type="pct"/>
            <w:vMerge w:val="restar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2</w:t>
            </w: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2</w:t>
            </w:r>
          </w:p>
        </w:tc>
        <w:tc>
          <w:tcPr>
            <w:tcW w:w="1509" w:type="pct"/>
            <w:shd w:val="clear" w:color="auto" w:fill="auto"/>
          </w:tcPr>
          <w:p w:rsidR="00FF5999" w:rsidRPr="00535A6B" w:rsidRDefault="00FF5999" w:rsidP="00535A6B">
            <w:pPr>
              <w:autoSpaceDE w:val="0"/>
              <w:autoSpaceDN w:val="0"/>
              <w:adjustRightInd w:val="0"/>
              <w:spacing w:after="0" w:line="240" w:lineRule="auto"/>
              <w:ind w:left="34"/>
              <w:jc w:val="both"/>
              <w:rPr>
                <w:rFonts w:ascii="Times New Roman" w:hAnsi="Times New Roman" w:cs="Times New Roman"/>
                <w:sz w:val="28"/>
                <w:szCs w:val="28"/>
                <w:shd w:val="clear" w:color="auto" w:fill="FFFFFF"/>
              </w:rPr>
            </w:pPr>
            <w:r w:rsidRPr="00535A6B">
              <w:rPr>
                <w:rFonts w:ascii="Times New Roman" w:hAnsi="Times New Roman" w:cs="Times New Roman"/>
                <w:sz w:val="28"/>
                <w:szCs w:val="28"/>
              </w:rPr>
              <w:t>Виды швов, применяемые при пошиве игрушки: «вперед иголку», «назад иголку», «строчка», петельный шов, шов «через край», потайной шов.</w:t>
            </w:r>
          </w:p>
        </w:tc>
        <w:tc>
          <w:tcPr>
            <w:tcW w:w="502" w:type="pct"/>
            <w:shd w:val="clear" w:color="auto" w:fill="auto"/>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Беседа</w:t>
            </w:r>
          </w:p>
        </w:tc>
      </w:tr>
      <w:tr w:rsidR="00535A6B" w:rsidRPr="000D6243" w:rsidTr="00535A6B">
        <w:tc>
          <w:tcPr>
            <w:tcW w:w="331" w:type="pct"/>
            <w:vMerge/>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 xml:space="preserve">  2</w:t>
            </w:r>
          </w:p>
        </w:tc>
        <w:tc>
          <w:tcPr>
            <w:tcW w:w="150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rPr>
              <w:t>Выполнение различных видов швов.</w:t>
            </w:r>
          </w:p>
        </w:tc>
        <w:tc>
          <w:tcPr>
            <w:tcW w:w="502" w:type="pct"/>
            <w:shd w:val="clear" w:color="auto" w:fill="auto"/>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мастер-класс</w:t>
            </w:r>
          </w:p>
        </w:tc>
      </w:tr>
      <w:tr w:rsidR="00535A6B" w:rsidRPr="000D6243" w:rsidTr="00535A6B">
        <w:tc>
          <w:tcPr>
            <w:tcW w:w="331" w:type="pct"/>
            <w:vMerge/>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 xml:space="preserve">   2</w:t>
            </w:r>
          </w:p>
        </w:tc>
        <w:tc>
          <w:tcPr>
            <w:tcW w:w="150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rPr>
              <w:t>Изготовление игольницы «Шляпка»</w:t>
            </w:r>
          </w:p>
        </w:tc>
        <w:tc>
          <w:tcPr>
            <w:tcW w:w="502" w:type="pct"/>
            <w:shd w:val="clear" w:color="auto" w:fill="auto"/>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поделка</w:t>
            </w:r>
          </w:p>
        </w:tc>
      </w:tr>
      <w:tr w:rsidR="00535A6B" w:rsidRPr="000D6243" w:rsidTr="00535A6B">
        <w:tc>
          <w:tcPr>
            <w:tcW w:w="331" w:type="pct"/>
            <w:vMerge w:val="restar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3</w:t>
            </w: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 xml:space="preserve">   2</w:t>
            </w:r>
          </w:p>
        </w:tc>
        <w:tc>
          <w:tcPr>
            <w:tcW w:w="150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rPr>
              <w:t>Знакомство с лекалами и количеством деталей.</w:t>
            </w:r>
          </w:p>
        </w:tc>
        <w:tc>
          <w:tcPr>
            <w:tcW w:w="502" w:type="pct"/>
            <w:shd w:val="clear" w:color="auto" w:fill="auto"/>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беседа</w:t>
            </w:r>
          </w:p>
        </w:tc>
      </w:tr>
      <w:tr w:rsidR="00535A6B" w:rsidRPr="000D6243" w:rsidTr="00535A6B">
        <w:tc>
          <w:tcPr>
            <w:tcW w:w="331" w:type="pct"/>
            <w:vMerge/>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 xml:space="preserve">   2</w:t>
            </w:r>
          </w:p>
        </w:tc>
        <w:tc>
          <w:tcPr>
            <w:tcW w:w="150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rPr>
              <w:t>Снятие лекал с журнала на кальку. Увеличение и уменьшение выкроек.</w:t>
            </w:r>
          </w:p>
        </w:tc>
        <w:tc>
          <w:tcPr>
            <w:tcW w:w="502" w:type="pct"/>
            <w:shd w:val="clear" w:color="auto" w:fill="auto"/>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мастер-класс</w:t>
            </w:r>
          </w:p>
        </w:tc>
      </w:tr>
      <w:tr w:rsidR="00535A6B" w:rsidRPr="000D6243" w:rsidTr="00535A6B">
        <w:tc>
          <w:tcPr>
            <w:tcW w:w="331" w:type="pct"/>
            <w:vMerge w:val="restar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lastRenderedPageBreak/>
              <w:t>4</w:t>
            </w: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 xml:space="preserve">   1</w:t>
            </w:r>
          </w:p>
        </w:tc>
        <w:tc>
          <w:tcPr>
            <w:tcW w:w="150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rPr>
              <w:t>Цветовое решение игрушки</w:t>
            </w:r>
          </w:p>
        </w:tc>
        <w:tc>
          <w:tcPr>
            <w:tcW w:w="502" w:type="pct"/>
            <w:shd w:val="clear" w:color="auto" w:fill="auto"/>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Беседа</w:t>
            </w:r>
          </w:p>
        </w:tc>
      </w:tr>
      <w:tr w:rsidR="00535A6B" w:rsidRPr="000D6243" w:rsidTr="00535A6B">
        <w:tc>
          <w:tcPr>
            <w:tcW w:w="331" w:type="pct"/>
            <w:vMerge/>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 xml:space="preserve">   1</w:t>
            </w:r>
          </w:p>
        </w:tc>
        <w:tc>
          <w:tcPr>
            <w:tcW w:w="150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rPr>
              <w:t>Вид ткани, используемой для изготовления текстильной игрушки.</w:t>
            </w:r>
          </w:p>
        </w:tc>
        <w:tc>
          <w:tcPr>
            <w:tcW w:w="502" w:type="pct"/>
            <w:shd w:val="clear" w:color="auto" w:fill="auto"/>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shd w:val="clear" w:color="auto" w:fill="auto"/>
          </w:tcPr>
          <w:p w:rsidR="00FF5999" w:rsidRPr="00535A6B" w:rsidRDefault="00FF5999" w:rsidP="00535A6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535A6B">
              <w:rPr>
                <w:rFonts w:ascii="Times New Roman" w:hAnsi="Times New Roman" w:cs="Times New Roman"/>
                <w:sz w:val="28"/>
                <w:szCs w:val="28"/>
                <w:shd w:val="clear" w:color="auto" w:fill="FFFFFF"/>
              </w:rPr>
              <w:t>беседа</w:t>
            </w:r>
          </w:p>
        </w:tc>
      </w:tr>
      <w:tr w:rsidR="00535A6B" w:rsidRPr="000D6243" w:rsidTr="00535A6B">
        <w:tblPrEx>
          <w:tblLook w:val="0000"/>
        </w:tblPrEx>
        <w:trPr>
          <w:trHeight w:val="180"/>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Раскрой</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22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Набивка.</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150"/>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Состаривание ткани</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22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Глаза</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16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Декоративное оформление куклы</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149"/>
        </w:trPr>
        <w:tc>
          <w:tcPr>
            <w:tcW w:w="331" w:type="pct"/>
            <w:vMerge w:val="restar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5</w:t>
            </w: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Цветовое решение игрушек. Выбор материала по их свойствам.</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Работа с чертежами и выкройками.</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Раскрой. Вырезание лекал.</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Сшивание деталей</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Глаза и нос игрушки.</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Декоративное оформление игрушки.</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val="restar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6</w:t>
            </w: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Цветовое решение игрушки. Вид ткани, используемой для изготовления текстильной игрушки.</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Раскрой</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Набивка.</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Раскрашивание</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Декоративное оформление</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val="restar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7</w:t>
            </w: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 xml:space="preserve">«Знакомство» с автором бренда. Ткани, используемые для их </w:t>
            </w:r>
            <w:r w:rsidRPr="00535A6B">
              <w:rPr>
                <w:rFonts w:ascii="Times New Roman" w:hAnsi="Times New Roman" w:cs="Times New Roman"/>
                <w:sz w:val="28"/>
                <w:szCs w:val="28"/>
              </w:rPr>
              <w:lastRenderedPageBreak/>
              <w:t>пошива.</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lastRenderedPageBreak/>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Окрашивание ткани для тильд с помощью кофе и чая.</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Работа с чертежами и выкройками.</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Вырезание и сшивание деталей кроя.</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Сборка куклы.</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3</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Одежда для кукол-тильд.</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Аксессуары тильда.</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49"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420" w:type="pct"/>
          </w:tcPr>
          <w:p w:rsidR="00FF5999" w:rsidRPr="00535A6B" w:rsidRDefault="00FF5999" w:rsidP="00535A6B">
            <w:pPr>
              <w:spacing w:after="0" w:line="240" w:lineRule="auto"/>
              <w:ind w:left="108"/>
              <w:rPr>
                <w:rFonts w:ascii="Times New Roman" w:hAnsi="Times New Roman" w:cs="Times New Roman"/>
                <w:sz w:val="28"/>
                <w:szCs w:val="28"/>
              </w:rPr>
            </w:pPr>
          </w:p>
        </w:tc>
        <w:tc>
          <w:tcPr>
            <w:tcW w:w="350"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FF5999" w:rsidRPr="00535A6B" w:rsidRDefault="00FF5999" w:rsidP="00535A6B">
            <w:pPr>
              <w:autoSpaceDE w:val="0"/>
              <w:autoSpaceDN w:val="0"/>
              <w:adjustRightInd w:val="0"/>
              <w:spacing w:after="0" w:line="240" w:lineRule="auto"/>
              <w:jc w:val="both"/>
              <w:rPr>
                <w:rFonts w:ascii="Times New Roman" w:hAnsi="Times New Roman" w:cs="Times New Roman"/>
                <w:sz w:val="28"/>
                <w:szCs w:val="28"/>
              </w:rPr>
            </w:pPr>
            <w:r w:rsidRPr="00535A6B">
              <w:rPr>
                <w:rFonts w:ascii="Times New Roman" w:hAnsi="Times New Roman" w:cs="Times New Roman"/>
                <w:sz w:val="28"/>
                <w:szCs w:val="28"/>
              </w:rPr>
              <w:t>Материалы для изготовления кукольных причесок. Изготовление волос куклы разными способами</w:t>
            </w:r>
          </w:p>
        </w:tc>
        <w:tc>
          <w:tcPr>
            <w:tcW w:w="502" w:type="pct"/>
          </w:tcPr>
          <w:p w:rsidR="00FF5999" w:rsidRPr="00535A6B" w:rsidRDefault="00FF5999"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FF5999" w:rsidRPr="00535A6B" w:rsidRDefault="00FF5999"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val="restar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8</w:t>
            </w: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Выбор материала по их свойствам.</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Работа с чертежами и выкройками.</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Вырезание и сшивание деталей кроя.</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535A6B" w:rsidRPr="00535A6B" w:rsidRDefault="00535A6B" w:rsidP="00535A6B">
            <w:pPr>
              <w:autoSpaceDE w:val="0"/>
              <w:autoSpaceDN w:val="0"/>
              <w:adjustRightInd w:val="0"/>
              <w:spacing w:after="0" w:line="240" w:lineRule="auto"/>
              <w:jc w:val="both"/>
              <w:rPr>
                <w:rFonts w:ascii="Times New Roman" w:hAnsi="Times New Roman" w:cs="Times New Roman"/>
                <w:sz w:val="28"/>
                <w:szCs w:val="28"/>
              </w:rPr>
            </w:pPr>
            <w:r w:rsidRPr="00535A6B">
              <w:rPr>
                <w:rFonts w:ascii="Times New Roman" w:hAnsi="Times New Roman" w:cs="Times New Roman"/>
                <w:sz w:val="28"/>
                <w:szCs w:val="28"/>
              </w:rPr>
              <w:t xml:space="preserve">Сборка. </w:t>
            </w:r>
          </w:p>
          <w:p w:rsidR="00535A6B" w:rsidRPr="00535A6B" w:rsidRDefault="00535A6B" w:rsidP="00535A6B">
            <w:pPr>
              <w:spacing w:after="0" w:line="240" w:lineRule="auto"/>
              <w:ind w:left="108"/>
              <w:rPr>
                <w:rFonts w:ascii="Times New Roman" w:hAnsi="Times New Roman" w:cs="Times New Roman"/>
                <w:sz w:val="28"/>
                <w:szCs w:val="28"/>
              </w:rPr>
            </w:pP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Аксессуары.</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val="restar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9</w:t>
            </w: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autoSpaceDE w:val="0"/>
              <w:autoSpaceDN w:val="0"/>
              <w:adjustRightInd w:val="0"/>
              <w:spacing w:after="0" w:line="240" w:lineRule="auto"/>
              <w:jc w:val="both"/>
              <w:rPr>
                <w:rFonts w:ascii="Times New Roman" w:hAnsi="Times New Roman" w:cs="Times New Roman"/>
                <w:sz w:val="28"/>
                <w:szCs w:val="28"/>
              </w:rPr>
            </w:pPr>
            <w:r w:rsidRPr="00535A6B">
              <w:rPr>
                <w:rFonts w:ascii="Times New Roman" w:hAnsi="Times New Roman" w:cs="Times New Roman"/>
                <w:sz w:val="28"/>
                <w:szCs w:val="28"/>
              </w:rPr>
              <w:t>Ткани, используемые для пошива.</w:t>
            </w:r>
          </w:p>
          <w:p w:rsidR="00535A6B" w:rsidRPr="00535A6B" w:rsidRDefault="00535A6B" w:rsidP="00535A6B">
            <w:pPr>
              <w:spacing w:after="0" w:line="240" w:lineRule="auto"/>
              <w:ind w:left="108"/>
              <w:rPr>
                <w:rFonts w:ascii="Times New Roman" w:hAnsi="Times New Roman" w:cs="Times New Roman"/>
                <w:sz w:val="28"/>
                <w:szCs w:val="28"/>
              </w:rPr>
            </w:pP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Работа с чертежами и выкройками.</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Вырезание и сшивание деталей кроя.</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Набивка.</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Сборка игрушки</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Оформление мордочки</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Аксессуары тильда.</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val="restar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10</w:t>
            </w: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Авторская кукла. Подбор материала.</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autoSpaceDE w:val="0"/>
              <w:autoSpaceDN w:val="0"/>
              <w:adjustRightInd w:val="0"/>
              <w:spacing w:after="0" w:line="240" w:lineRule="auto"/>
              <w:jc w:val="both"/>
              <w:rPr>
                <w:rFonts w:ascii="Times New Roman" w:hAnsi="Times New Roman" w:cs="Times New Roman"/>
                <w:sz w:val="28"/>
                <w:szCs w:val="28"/>
              </w:rPr>
            </w:pPr>
            <w:r w:rsidRPr="00535A6B">
              <w:rPr>
                <w:rFonts w:ascii="Times New Roman" w:hAnsi="Times New Roman" w:cs="Times New Roman"/>
                <w:sz w:val="28"/>
                <w:szCs w:val="28"/>
              </w:rPr>
              <w:t xml:space="preserve">Работа с чертежами и выкройками. </w:t>
            </w:r>
          </w:p>
          <w:p w:rsidR="00535A6B" w:rsidRPr="00535A6B" w:rsidRDefault="00535A6B" w:rsidP="00535A6B">
            <w:pPr>
              <w:spacing w:after="0" w:line="240" w:lineRule="auto"/>
              <w:ind w:left="108"/>
              <w:rPr>
                <w:rFonts w:ascii="Times New Roman" w:hAnsi="Times New Roman" w:cs="Times New Roman"/>
                <w:sz w:val="28"/>
                <w:szCs w:val="28"/>
              </w:rPr>
            </w:pP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Вырезание и сшивание деталей кроя.</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Набивка.</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Утягивание деталей</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Лепка лапок, клюва, глаз</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Раскраска лепных деталей</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autoSpaceDE w:val="0"/>
              <w:autoSpaceDN w:val="0"/>
              <w:adjustRightInd w:val="0"/>
              <w:spacing w:after="0" w:line="240" w:lineRule="auto"/>
              <w:jc w:val="both"/>
              <w:rPr>
                <w:rFonts w:ascii="Times New Roman" w:hAnsi="Times New Roman" w:cs="Times New Roman"/>
                <w:sz w:val="28"/>
                <w:szCs w:val="28"/>
              </w:rPr>
            </w:pPr>
            <w:r w:rsidRPr="00535A6B">
              <w:rPr>
                <w:rFonts w:ascii="Times New Roman" w:hAnsi="Times New Roman" w:cs="Times New Roman"/>
                <w:sz w:val="28"/>
                <w:szCs w:val="28"/>
              </w:rPr>
              <w:t xml:space="preserve">Сборка куклы. </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Аксессуары.</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val="restar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11</w:t>
            </w: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Создание образа. Подбор имени.</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мастер-класс</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Подбор материалов</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беседа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Составление выкройки.</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6</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Вырезание и сшивание деталей кроя.</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535A6B" w:rsidRPr="00535A6B" w:rsidRDefault="00535A6B" w:rsidP="00535A6B">
            <w:pPr>
              <w:pStyle w:val="Default"/>
              <w:ind w:left="-108"/>
              <w:rPr>
                <w:sz w:val="28"/>
                <w:szCs w:val="28"/>
              </w:rPr>
            </w:pPr>
            <w:r w:rsidRPr="00535A6B">
              <w:rPr>
                <w:sz w:val="28"/>
                <w:szCs w:val="28"/>
              </w:rPr>
              <w:t xml:space="preserve">Набивка. </w:t>
            </w:r>
          </w:p>
          <w:p w:rsidR="00535A6B" w:rsidRPr="00535A6B" w:rsidRDefault="00535A6B" w:rsidP="00535A6B">
            <w:pPr>
              <w:spacing w:after="0" w:line="240" w:lineRule="auto"/>
              <w:ind w:left="108"/>
              <w:rPr>
                <w:rFonts w:ascii="Times New Roman" w:hAnsi="Times New Roman" w:cs="Times New Roman"/>
                <w:sz w:val="28"/>
                <w:szCs w:val="28"/>
              </w:rPr>
            </w:pP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Сборка куклы</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6</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Одежда для куклы.</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4</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Изготовление волос</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vMerge/>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2</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Аксессуары.</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12</w:t>
            </w: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6</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color w:val="000000"/>
                <w:sz w:val="28"/>
                <w:szCs w:val="28"/>
              </w:rPr>
              <w:t>Создание игрушек</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поделка</w:t>
            </w:r>
          </w:p>
        </w:tc>
      </w:tr>
      <w:tr w:rsidR="00535A6B" w:rsidRPr="000D6243" w:rsidTr="00535A6B">
        <w:tblPrEx>
          <w:tblLook w:val="0000"/>
        </w:tblPrEx>
        <w:trPr>
          <w:trHeight w:val="135"/>
        </w:trPr>
        <w:tc>
          <w:tcPr>
            <w:tcW w:w="331"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13</w:t>
            </w: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49"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420" w:type="pct"/>
          </w:tcPr>
          <w:p w:rsidR="00535A6B" w:rsidRPr="00535A6B" w:rsidRDefault="00535A6B" w:rsidP="00535A6B">
            <w:pPr>
              <w:spacing w:after="0" w:line="240" w:lineRule="auto"/>
              <w:ind w:left="108"/>
              <w:rPr>
                <w:rFonts w:ascii="Times New Roman" w:hAnsi="Times New Roman" w:cs="Times New Roman"/>
                <w:sz w:val="28"/>
                <w:szCs w:val="28"/>
              </w:rPr>
            </w:pPr>
          </w:p>
        </w:tc>
        <w:tc>
          <w:tcPr>
            <w:tcW w:w="350"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10</w:t>
            </w:r>
          </w:p>
        </w:tc>
        <w:tc>
          <w:tcPr>
            <w:tcW w:w="1509" w:type="pct"/>
          </w:tcPr>
          <w:p w:rsidR="00535A6B" w:rsidRPr="00535A6B" w:rsidRDefault="00535A6B" w:rsidP="00535A6B">
            <w:pPr>
              <w:spacing w:after="0" w:line="240" w:lineRule="auto"/>
              <w:ind w:left="108"/>
              <w:rPr>
                <w:rFonts w:ascii="Times New Roman" w:hAnsi="Times New Roman" w:cs="Times New Roman"/>
                <w:sz w:val="28"/>
                <w:szCs w:val="28"/>
              </w:rPr>
            </w:pPr>
            <w:r w:rsidRPr="00535A6B">
              <w:rPr>
                <w:rFonts w:ascii="Times New Roman" w:hAnsi="Times New Roman" w:cs="Times New Roman"/>
                <w:sz w:val="28"/>
                <w:szCs w:val="28"/>
              </w:rPr>
              <w:t>Посещение выставок, экскурсий, праздников.</w:t>
            </w:r>
          </w:p>
        </w:tc>
        <w:tc>
          <w:tcPr>
            <w:tcW w:w="502"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shd w:val="clear" w:color="auto" w:fill="FFFFFF"/>
              </w:rPr>
              <w:t>СОШ</w:t>
            </w:r>
          </w:p>
        </w:tc>
        <w:tc>
          <w:tcPr>
            <w:tcW w:w="769" w:type="pct"/>
          </w:tcPr>
          <w:p w:rsidR="00535A6B" w:rsidRPr="00535A6B" w:rsidRDefault="00535A6B" w:rsidP="00535A6B">
            <w:pPr>
              <w:spacing w:after="0" w:line="240" w:lineRule="auto"/>
              <w:rPr>
                <w:rFonts w:ascii="Times New Roman" w:hAnsi="Times New Roman" w:cs="Times New Roman"/>
                <w:sz w:val="28"/>
                <w:szCs w:val="28"/>
              </w:rPr>
            </w:pPr>
            <w:r w:rsidRPr="00535A6B">
              <w:rPr>
                <w:rFonts w:ascii="Times New Roman" w:hAnsi="Times New Roman" w:cs="Times New Roman"/>
                <w:sz w:val="28"/>
                <w:szCs w:val="28"/>
              </w:rPr>
              <w:t>экскурсии</w:t>
            </w:r>
          </w:p>
        </w:tc>
      </w:tr>
    </w:tbl>
    <w:p w:rsidR="00786863" w:rsidRPr="000D6243" w:rsidRDefault="00786863" w:rsidP="00786863">
      <w:pPr>
        <w:spacing w:line="312" w:lineRule="auto"/>
        <w:jc w:val="center"/>
        <w:rPr>
          <w:b/>
          <w:iCs/>
          <w:color w:val="111111"/>
          <w:bdr w:val="none" w:sz="0" w:space="0" w:color="auto" w:frame="1"/>
        </w:rPr>
      </w:pPr>
    </w:p>
    <w:p w:rsidR="008B1422" w:rsidRPr="008B1422" w:rsidRDefault="008B1422" w:rsidP="008B1422">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Календарный учебный графикдополнительной общеобразовательной общеразвивающей программы</w:t>
      </w:r>
    </w:p>
    <w:p w:rsidR="008B1422" w:rsidRPr="008B1422" w:rsidRDefault="008B1422" w:rsidP="008B1422">
      <w:pPr>
        <w:spacing w:after="0" w:line="312" w:lineRule="auto"/>
        <w:jc w:val="center"/>
        <w:rPr>
          <w:rFonts w:ascii="Georgia" w:hAnsi="Georgia"/>
          <w:b/>
          <w:iCs/>
          <w:color w:val="111111"/>
          <w:sz w:val="28"/>
          <w:szCs w:val="28"/>
          <w:bdr w:val="none" w:sz="0" w:space="0" w:color="auto" w:frame="1"/>
        </w:rPr>
      </w:pPr>
      <w:r>
        <w:rPr>
          <w:rFonts w:ascii="Georgia" w:hAnsi="Georgia"/>
          <w:b/>
          <w:iCs/>
          <w:color w:val="111111"/>
          <w:sz w:val="28"/>
          <w:szCs w:val="28"/>
          <w:bdr w:val="none" w:sz="0" w:space="0" w:color="auto" w:frame="1"/>
        </w:rPr>
        <w:t>2</w:t>
      </w:r>
      <w:r w:rsidRPr="008B1422">
        <w:rPr>
          <w:rFonts w:ascii="Georgia" w:hAnsi="Georgia"/>
          <w:b/>
          <w:iCs/>
          <w:color w:val="111111"/>
          <w:sz w:val="28"/>
          <w:szCs w:val="28"/>
          <w:bdr w:val="none" w:sz="0" w:space="0" w:color="auto" w:frame="1"/>
        </w:rPr>
        <w:t xml:space="preserve"> год</w:t>
      </w:r>
      <w:r>
        <w:rPr>
          <w:rFonts w:ascii="Georgia" w:hAnsi="Georgia"/>
          <w:b/>
          <w:iCs/>
          <w:color w:val="111111"/>
          <w:sz w:val="28"/>
          <w:szCs w:val="28"/>
          <w:bdr w:val="none" w:sz="0" w:space="0" w:color="auto" w:frame="1"/>
        </w:rPr>
        <w:t xml:space="preserve">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
        <w:gridCol w:w="670"/>
        <w:gridCol w:w="668"/>
        <w:gridCol w:w="802"/>
        <w:gridCol w:w="804"/>
        <w:gridCol w:w="668"/>
        <w:gridCol w:w="2885"/>
        <w:gridCol w:w="961"/>
        <w:gridCol w:w="1476"/>
      </w:tblGrid>
      <w:tr w:rsidR="00786863" w:rsidRPr="00A3391D" w:rsidTr="0001197B">
        <w:tc>
          <w:tcPr>
            <w:tcW w:w="333"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 п/п</w:t>
            </w:r>
          </w:p>
        </w:tc>
        <w:tc>
          <w:tcPr>
            <w:tcW w:w="350"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Месяц</w:t>
            </w:r>
          </w:p>
        </w:tc>
        <w:tc>
          <w:tcPr>
            <w:tcW w:w="349"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Число</w:t>
            </w:r>
          </w:p>
        </w:tc>
        <w:tc>
          <w:tcPr>
            <w:tcW w:w="419"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Время проведения заня</w:t>
            </w:r>
            <w:r w:rsidRPr="0001197B">
              <w:rPr>
                <w:rFonts w:ascii="Times New Roman" w:hAnsi="Times New Roman" w:cs="Times New Roman"/>
                <w:sz w:val="28"/>
                <w:szCs w:val="28"/>
                <w:shd w:val="clear" w:color="auto" w:fill="FFFFFF"/>
              </w:rPr>
              <w:lastRenderedPageBreak/>
              <w:t>тия</w:t>
            </w:r>
          </w:p>
        </w:tc>
        <w:tc>
          <w:tcPr>
            <w:tcW w:w="420"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lastRenderedPageBreak/>
              <w:t>Форма занятия</w:t>
            </w:r>
          </w:p>
        </w:tc>
        <w:tc>
          <w:tcPr>
            <w:tcW w:w="349"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Количество часов</w:t>
            </w:r>
          </w:p>
        </w:tc>
        <w:tc>
          <w:tcPr>
            <w:tcW w:w="1507" w:type="pct"/>
            <w:shd w:val="clear" w:color="auto" w:fill="auto"/>
          </w:tcPr>
          <w:p w:rsidR="00786863" w:rsidRPr="0001197B" w:rsidRDefault="00786863" w:rsidP="006F640F">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Тема занятия</w:t>
            </w:r>
          </w:p>
        </w:tc>
        <w:tc>
          <w:tcPr>
            <w:tcW w:w="502"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Место проведения</w:t>
            </w:r>
          </w:p>
        </w:tc>
        <w:tc>
          <w:tcPr>
            <w:tcW w:w="771" w:type="pct"/>
            <w:shd w:val="clear" w:color="auto" w:fill="auto"/>
          </w:tcPr>
          <w:p w:rsidR="00786863" w:rsidRPr="0001197B" w:rsidRDefault="00786863"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Форма контроля</w:t>
            </w:r>
          </w:p>
        </w:tc>
      </w:tr>
      <w:tr w:rsidR="00D86FA6" w:rsidRPr="000D6243" w:rsidTr="0001197B">
        <w:tc>
          <w:tcPr>
            <w:tcW w:w="333" w:type="pct"/>
            <w:vMerge w:val="restar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lastRenderedPageBreak/>
              <w:t>1</w:t>
            </w: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 xml:space="preserve">  2</w:t>
            </w:r>
          </w:p>
        </w:tc>
        <w:tc>
          <w:tcPr>
            <w:tcW w:w="1507" w:type="pct"/>
            <w:shd w:val="clear" w:color="auto" w:fill="auto"/>
          </w:tcPr>
          <w:p w:rsidR="00D86FA6" w:rsidRPr="0001197B" w:rsidRDefault="00D86FA6"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sz w:val="28"/>
                <w:szCs w:val="28"/>
                <w:lang w:eastAsia="ru-RU"/>
              </w:rPr>
              <w:t>Правила ТБ,ППБ.</w:t>
            </w:r>
          </w:p>
          <w:p w:rsidR="00D86FA6" w:rsidRPr="0001197B" w:rsidRDefault="00D86FA6"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sz w:val="28"/>
                <w:szCs w:val="28"/>
                <w:lang w:eastAsia="ru-RU"/>
              </w:rPr>
              <w:t>Правила поведения в ДДТ. Введение в</w:t>
            </w:r>
          </w:p>
          <w:p w:rsidR="00D86FA6" w:rsidRPr="0001197B" w:rsidRDefault="00D86FA6" w:rsidP="006F640F">
            <w:pPr>
              <w:spacing w:after="0" w:line="240" w:lineRule="auto"/>
              <w:ind w:left="-60"/>
              <w:jc w:val="both"/>
              <w:rPr>
                <w:rFonts w:ascii="Times New Roman" w:hAnsi="Times New Roman" w:cs="Times New Roman"/>
                <w:sz w:val="28"/>
                <w:szCs w:val="28"/>
                <w:shd w:val="clear" w:color="auto" w:fill="FFFFFF"/>
              </w:rPr>
            </w:pPr>
            <w:r w:rsidRPr="0001197B">
              <w:rPr>
                <w:rFonts w:ascii="Times New Roman" w:eastAsia="Arial" w:hAnsi="Times New Roman" w:cs="Times New Roman"/>
                <w:sz w:val="28"/>
                <w:szCs w:val="28"/>
                <w:lang w:eastAsia="ru-RU"/>
              </w:rPr>
              <w:t>образовательную программу</w:t>
            </w:r>
          </w:p>
        </w:tc>
        <w:tc>
          <w:tcPr>
            <w:tcW w:w="502"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Беседа</w:t>
            </w:r>
          </w:p>
        </w:tc>
      </w:tr>
      <w:tr w:rsidR="00D86FA6" w:rsidRPr="000D6243" w:rsidTr="0001197B">
        <w:tc>
          <w:tcPr>
            <w:tcW w:w="333" w:type="pct"/>
            <w:vMerge/>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4</w:t>
            </w:r>
          </w:p>
        </w:tc>
        <w:tc>
          <w:tcPr>
            <w:tcW w:w="1507" w:type="pct"/>
            <w:shd w:val="clear" w:color="auto" w:fill="auto"/>
          </w:tcPr>
          <w:p w:rsidR="00D86FA6" w:rsidRPr="0001197B" w:rsidRDefault="00D86FA6" w:rsidP="006F640F">
            <w:pPr>
              <w:spacing w:after="0" w:line="240" w:lineRule="auto"/>
              <w:ind w:left="-60"/>
              <w:jc w:val="both"/>
              <w:rPr>
                <w:rFonts w:ascii="Times New Roman" w:hAnsi="Times New Roman" w:cs="Times New Roman"/>
                <w:sz w:val="28"/>
                <w:szCs w:val="28"/>
                <w:shd w:val="clear" w:color="auto" w:fill="FFFFFF"/>
              </w:rPr>
            </w:pPr>
            <w:r w:rsidRPr="0001197B">
              <w:rPr>
                <w:rFonts w:ascii="Times New Roman" w:eastAsia="Arial" w:hAnsi="Times New Roman" w:cs="Times New Roman"/>
                <w:sz w:val="28"/>
                <w:szCs w:val="28"/>
                <w:lang w:eastAsia="ru-RU"/>
              </w:rPr>
              <w:t>Повторение основных понятий по крою и шитью</w:t>
            </w:r>
          </w:p>
        </w:tc>
        <w:tc>
          <w:tcPr>
            <w:tcW w:w="502" w:type="pct"/>
            <w:shd w:val="clear" w:color="auto" w:fill="auto"/>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Беседа</w:t>
            </w:r>
          </w:p>
        </w:tc>
      </w:tr>
      <w:tr w:rsidR="00D86FA6" w:rsidRPr="000D6243" w:rsidTr="0001197B">
        <w:tc>
          <w:tcPr>
            <w:tcW w:w="333" w:type="pct"/>
            <w:vMerge/>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1</w:t>
            </w:r>
          </w:p>
        </w:tc>
        <w:tc>
          <w:tcPr>
            <w:tcW w:w="1507" w:type="pct"/>
            <w:shd w:val="clear" w:color="auto" w:fill="auto"/>
          </w:tcPr>
          <w:p w:rsidR="00D86FA6" w:rsidRPr="0001197B" w:rsidRDefault="00D86FA6" w:rsidP="006F640F">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01197B">
              <w:rPr>
                <w:rFonts w:ascii="Times New Roman" w:eastAsia="Arial" w:hAnsi="Times New Roman" w:cs="Times New Roman"/>
                <w:sz w:val="28"/>
                <w:szCs w:val="28"/>
                <w:lang w:eastAsia="ru-RU"/>
              </w:rPr>
              <w:t>Гармония цвета</w:t>
            </w:r>
          </w:p>
        </w:tc>
        <w:tc>
          <w:tcPr>
            <w:tcW w:w="502" w:type="pct"/>
            <w:shd w:val="clear" w:color="auto" w:fill="auto"/>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мастер-класс</w:t>
            </w:r>
          </w:p>
        </w:tc>
      </w:tr>
      <w:tr w:rsidR="00D86FA6" w:rsidRPr="000D6243" w:rsidTr="0001197B">
        <w:tc>
          <w:tcPr>
            <w:tcW w:w="333" w:type="pct"/>
            <w:vMerge w:val="restar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2</w:t>
            </w: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01197B"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1</w:t>
            </w:r>
          </w:p>
        </w:tc>
        <w:tc>
          <w:tcPr>
            <w:tcW w:w="1507" w:type="pct"/>
            <w:shd w:val="clear" w:color="auto" w:fill="auto"/>
          </w:tcPr>
          <w:p w:rsidR="00D86FA6" w:rsidRPr="0001197B" w:rsidRDefault="00D86FA6" w:rsidP="006F640F">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01197B">
              <w:rPr>
                <w:rFonts w:ascii="Times New Roman" w:eastAsia="Arial" w:hAnsi="Times New Roman" w:cs="Times New Roman"/>
                <w:sz w:val="28"/>
                <w:szCs w:val="28"/>
                <w:lang w:eastAsia="ru-RU"/>
              </w:rPr>
              <w:t>Какие бывают игрушки с проволочным каркасом</w:t>
            </w:r>
          </w:p>
        </w:tc>
        <w:tc>
          <w:tcPr>
            <w:tcW w:w="502" w:type="pct"/>
            <w:shd w:val="clear" w:color="auto" w:fill="auto"/>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беседа</w:t>
            </w:r>
          </w:p>
        </w:tc>
      </w:tr>
      <w:tr w:rsidR="00D86FA6" w:rsidRPr="000D6243" w:rsidTr="0001197B">
        <w:tc>
          <w:tcPr>
            <w:tcW w:w="333" w:type="pct"/>
            <w:vMerge/>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01197B"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3</w:t>
            </w:r>
          </w:p>
        </w:tc>
        <w:tc>
          <w:tcPr>
            <w:tcW w:w="1507" w:type="pct"/>
            <w:shd w:val="clear" w:color="auto" w:fill="auto"/>
          </w:tcPr>
          <w:p w:rsidR="00D86FA6" w:rsidRPr="0001197B" w:rsidRDefault="00D86FA6" w:rsidP="006F640F">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01197B">
              <w:rPr>
                <w:rFonts w:ascii="Times New Roman" w:eastAsia="Arial" w:hAnsi="Times New Roman" w:cs="Times New Roman"/>
                <w:w w:val="96"/>
                <w:sz w:val="28"/>
                <w:szCs w:val="28"/>
                <w:lang w:eastAsia="ru-RU"/>
              </w:rPr>
              <w:t>Технология скрутки каркаса</w:t>
            </w:r>
          </w:p>
        </w:tc>
        <w:tc>
          <w:tcPr>
            <w:tcW w:w="502" w:type="pct"/>
            <w:shd w:val="clear" w:color="auto" w:fill="auto"/>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мастер-класс</w:t>
            </w:r>
          </w:p>
        </w:tc>
      </w:tr>
      <w:tr w:rsidR="00D86FA6" w:rsidRPr="000D6243" w:rsidTr="0001197B">
        <w:tc>
          <w:tcPr>
            <w:tcW w:w="333" w:type="pct"/>
            <w:vMerge/>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01197B"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5</w:t>
            </w:r>
          </w:p>
        </w:tc>
        <w:tc>
          <w:tcPr>
            <w:tcW w:w="1507" w:type="pct"/>
            <w:shd w:val="clear" w:color="auto" w:fill="auto"/>
          </w:tcPr>
          <w:p w:rsidR="00D86FA6" w:rsidRPr="0001197B" w:rsidRDefault="00D86FA6"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sz w:val="28"/>
                <w:szCs w:val="28"/>
                <w:lang w:eastAsia="ru-RU"/>
              </w:rPr>
              <w:t>«Пчёлка»</w:t>
            </w:r>
          </w:p>
          <w:p w:rsidR="00D86FA6" w:rsidRPr="0001197B" w:rsidRDefault="00D86FA6" w:rsidP="006F640F">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502" w:type="pct"/>
            <w:shd w:val="clear" w:color="auto" w:fill="auto"/>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поделка</w:t>
            </w:r>
          </w:p>
        </w:tc>
      </w:tr>
      <w:tr w:rsidR="00D86FA6" w:rsidRPr="000D6243" w:rsidTr="0001197B">
        <w:tc>
          <w:tcPr>
            <w:tcW w:w="333" w:type="pct"/>
            <w:vMerge/>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01197B"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6</w:t>
            </w:r>
          </w:p>
        </w:tc>
        <w:tc>
          <w:tcPr>
            <w:tcW w:w="1507" w:type="pct"/>
            <w:shd w:val="clear" w:color="auto" w:fill="auto"/>
          </w:tcPr>
          <w:p w:rsidR="00D86FA6" w:rsidRPr="0001197B" w:rsidRDefault="00D86FA6"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sz w:val="28"/>
                <w:szCs w:val="28"/>
                <w:lang w:eastAsia="ru-RU"/>
              </w:rPr>
              <w:t>«Петушок»</w:t>
            </w:r>
          </w:p>
          <w:p w:rsidR="00D86FA6" w:rsidRPr="0001197B" w:rsidRDefault="00D86FA6" w:rsidP="006F640F">
            <w:pPr>
              <w:widowControl w:val="0"/>
              <w:autoSpaceDE w:val="0"/>
              <w:autoSpaceDN w:val="0"/>
              <w:adjustRightInd w:val="0"/>
              <w:spacing w:after="0" w:line="240" w:lineRule="auto"/>
              <w:ind w:firstLine="708"/>
              <w:jc w:val="both"/>
              <w:textAlignment w:val="baseline"/>
              <w:rPr>
                <w:rFonts w:ascii="Times New Roman" w:hAnsi="Times New Roman" w:cs="Times New Roman"/>
                <w:sz w:val="28"/>
                <w:szCs w:val="28"/>
                <w:shd w:val="clear" w:color="auto" w:fill="FFFFFF"/>
              </w:rPr>
            </w:pPr>
          </w:p>
        </w:tc>
        <w:tc>
          <w:tcPr>
            <w:tcW w:w="502" w:type="pct"/>
            <w:shd w:val="clear" w:color="auto" w:fill="auto"/>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поделка</w:t>
            </w:r>
          </w:p>
        </w:tc>
      </w:tr>
      <w:tr w:rsidR="00D86FA6" w:rsidRPr="000D6243" w:rsidTr="0001197B">
        <w:tc>
          <w:tcPr>
            <w:tcW w:w="333" w:type="pct"/>
            <w:vMerge/>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D86FA6" w:rsidRPr="0001197B" w:rsidRDefault="0001197B"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5</w:t>
            </w:r>
          </w:p>
        </w:tc>
        <w:tc>
          <w:tcPr>
            <w:tcW w:w="1507" w:type="pct"/>
            <w:shd w:val="clear" w:color="auto" w:fill="auto"/>
          </w:tcPr>
          <w:p w:rsidR="00D86FA6" w:rsidRPr="0001197B" w:rsidRDefault="00D86FA6" w:rsidP="006F640F">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01197B">
              <w:rPr>
                <w:rFonts w:ascii="Times New Roman" w:eastAsia="Arial" w:hAnsi="Times New Roman" w:cs="Times New Roman"/>
                <w:sz w:val="28"/>
                <w:szCs w:val="28"/>
                <w:lang w:eastAsia="ru-RU"/>
              </w:rPr>
              <w:t>«Львёнок»</w:t>
            </w:r>
          </w:p>
        </w:tc>
        <w:tc>
          <w:tcPr>
            <w:tcW w:w="502" w:type="pct"/>
            <w:shd w:val="clear" w:color="auto" w:fill="auto"/>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shd w:val="clear" w:color="auto" w:fill="auto"/>
          </w:tcPr>
          <w:p w:rsidR="00D86FA6" w:rsidRPr="0001197B" w:rsidRDefault="00D86FA6" w:rsidP="0001197B">
            <w:pPr>
              <w:widowControl w:val="0"/>
              <w:autoSpaceDE w:val="0"/>
              <w:autoSpaceDN w:val="0"/>
              <w:adjustRightInd w:val="0"/>
              <w:spacing w:after="0"/>
              <w:jc w:val="both"/>
              <w:textAlignment w:val="baseline"/>
              <w:rPr>
                <w:rFonts w:ascii="Times New Roman" w:hAnsi="Times New Roman" w:cs="Times New Roman"/>
                <w:sz w:val="28"/>
                <w:szCs w:val="28"/>
                <w:shd w:val="clear" w:color="auto" w:fill="FFFFFF"/>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180"/>
        </w:trPr>
        <w:tc>
          <w:tcPr>
            <w:tcW w:w="333" w:type="pct"/>
            <w:vMerge w:val="restar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3</w:t>
            </w: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w:t>
            </w:r>
          </w:p>
        </w:tc>
        <w:tc>
          <w:tcPr>
            <w:tcW w:w="1507" w:type="pct"/>
          </w:tcPr>
          <w:p w:rsidR="0001197B"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 xml:space="preserve">Какие бывают игрушки с </w:t>
            </w:r>
            <w:r w:rsidRPr="0001197B">
              <w:rPr>
                <w:rFonts w:ascii="Times New Roman" w:eastAsia="Arial" w:hAnsi="Times New Roman" w:cs="Times New Roman"/>
                <w:w w:val="98"/>
                <w:sz w:val="28"/>
                <w:szCs w:val="28"/>
                <w:lang w:eastAsia="ru-RU"/>
              </w:rPr>
              <w:t>шарнирным соединением</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беседа</w:t>
            </w:r>
          </w:p>
        </w:tc>
      </w:tr>
      <w:tr w:rsidR="0001197B" w:rsidRPr="000D6243" w:rsidTr="0001197B">
        <w:tblPrEx>
          <w:tblLook w:val="0000"/>
        </w:tblPrEx>
        <w:trPr>
          <w:trHeight w:val="22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w:t>
            </w:r>
          </w:p>
        </w:tc>
        <w:tc>
          <w:tcPr>
            <w:tcW w:w="1507" w:type="pct"/>
          </w:tcPr>
          <w:p w:rsidR="0001197B"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Правила шарнирного соединения деталей</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мастер-класс</w:t>
            </w:r>
          </w:p>
        </w:tc>
      </w:tr>
      <w:tr w:rsidR="0001197B" w:rsidRPr="000D6243" w:rsidTr="0001197B">
        <w:tblPrEx>
          <w:tblLook w:val="0000"/>
        </w:tblPrEx>
        <w:trPr>
          <w:trHeight w:val="150"/>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6</w:t>
            </w:r>
          </w:p>
        </w:tc>
        <w:tc>
          <w:tcPr>
            <w:tcW w:w="1507" w:type="pct"/>
          </w:tcPr>
          <w:p w:rsidR="0001197B"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«Слонёнок»</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22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6</w:t>
            </w:r>
          </w:p>
        </w:tc>
        <w:tc>
          <w:tcPr>
            <w:tcW w:w="1507" w:type="pct"/>
          </w:tcPr>
          <w:p w:rsidR="0001197B"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«Медвежонок»</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16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6</w:t>
            </w:r>
          </w:p>
        </w:tc>
        <w:tc>
          <w:tcPr>
            <w:tcW w:w="1507" w:type="pct"/>
          </w:tcPr>
          <w:p w:rsidR="0001197B"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«Зайчёнок»</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149"/>
        </w:trPr>
        <w:tc>
          <w:tcPr>
            <w:tcW w:w="333" w:type="pct"/>
            <w:vMerge w:val="restar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4</w:t>
            </w: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w:t>
            </w:r>
          </w:p>
        </w:tc>
        <w:tc>
          <w:tcPr>
            <w:tcW w:w="1507" w:type="pct"/>
          </w:tcPr>
          <w:p w:rsidR="0001197B"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Обсуждение идей и образа новогодних работ</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13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15</w:t>
            </w:r>
          </w:p>
        </w:tc>
        <w:tc>
          <w:tcPr>
            <w:tcW w:w="1507" w:type="pct"/>
          </w:tcPr>
          <w:p w:rsidR="0001197B" w:rsidRPr="0001197B" w:rsidRDefault="0001197B"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w w:val="97"/>
                <w:sz w:val="28"/>
                <w:szCs w:val="28"/>
                <w:lang w:eastAsia="ru-RU"/>
              </w:rPr>
              <w:t>Выполнение</w:t>
            </w:r>
          </w:p>
          <w:p w:rsidR="0001197B" w:rsidRPr="0001197B" w:rsidRDefault="0001197B"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w w:val="96"/>
                <w:sz w:val="28"/>
                <w:szCs w:val="28"/>
                <w:lang w:eastAsia="ru-RU"/>
              </w:rPr>
              <w:t>индивидуальных</w:t>
            </w:r>
          </w:p>
          <w:p w:rsidR="0001197B" w:rsidRPr="0001197B" w:rsidRDefault="0001197B" w:rsidP="006F640F">
            <w:pPr>
              <w:spacing w:after="0" w:line="240" w:lineRule="auto"/>
              <w:ind w:left="108"/>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и коллективных работ</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D86FA6" w:rsidRPr="000D6243" w:rsidTr="0001197B">
        <w:tblPrEx>
          <w:tblLook w:val="0000"/>
        </w:tblPrEx>
        <w:trPr>
          <w:trHeight w:val="135"/>
        </w:trPr>
        <w:tc>
          <w:tcPr>
            <w:tcW w:w="333" w:type="pct"/>
          </w:tcPr>
          <w:p w:rsidR="00D86FA6"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5</w:t>
            </w:r>
          </w:p>
        </w:tc>
        <w:tc>
          <w:tcPr>
            <w:tcW w:w="350"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349"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419"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420"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349" w:type="pct"/>
          </w:tcPr>
          <w:p w:rsidR="00D86FA6"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20</w:t>
            </w:r>
          </w:p>
        </w:tc>
        <w:tc>
          <w:tcPr>
            <w:tcW w:w="1507" w:type="pct"/>
          </w:tcPr>
          <w:p w:rsidR="0001197B" w:rsidRPr="0001197B" w:rsidRDefault="0001197B"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w w:val="97"/>
                <w:sz w:val="28"/>
                <w:szCs w:val="28"/>
                <w:lang w:eastAsia="ru-RU"/>
              </w:rPr>
              <w:t xml:space="preserve">Выполнение </w:t>
            </w:r>
            <w:r w:rsidRPr="0001197B">
              <w:rPr>
                <w:rFonts w:ascii="Times New Roman" w:eastAsia="Arial" w:hAnsi="Times New Roman" w:cs="Times New Roman"/>
                <w:sz w:val="28"/>
                <w:szCs w:val="28"/>
                <w:lang w:eastAsia="ru-RU"/>
              </w:rPr>
              <w:t>работ</w:t>
            </w:r>
          </w:p>
          <w:p w:rsidR="0001197B" w:rsidRPr="0001197B" w:rsidRDefault="0001197B" w:rsidP="006F640F">
            <w:pPr>
              <w:spacing w:after="0" w:line="240" w:lineRule="auto"/>
              <w:ind w:left="-60"/>
              <w:jc w:val="both"/>
              <w:rPr>
                <w:rFonts w:ascii="Times New Roman" w:eastAsia="Arial" w:hAnsi="Times New Roman" w:cs="Times New Roman"/>
                <w:sz w:val="28"/>
                <w:szCs w:val="28"/>
                <w:lang w:eastAsia="ru-RU"/>
              </w:rPr>
            </w:pPr>
            <w:r w:rsidRPr="0001197B">
              <w:rPr>
                <w:rFonts w:ascii="Times New Roman" w:eastAsia="Arial" w:hAnsi="Times New Roman" w:cs="Times New Roman"/>
                <w:sz w:val="28"/>
                <w:szCs w:val="28"/>
                <w:lang w:eastAsia="ru-RU"/>
              </w:rPr>
              <w:t>по пройденным темам:</w:t>
            </w:r>
          </w:p>
          <w:p w:rsidR="0001197B" w:rsidRPr="0001197B" w:rsidRDefault="0001197B" w:rsidP="006F640F">
            <w:pPr>
              <w:spacing w:after="0" w:line="240" w:lineRule="auto"/>
              <w:ind w:left="-60"/>
              <w:jc w:val="both"/>
              <w:rPr>
                <w:rFonts w:ascii="Times New Roman" w:eastAsia="Arial" w:hAnsi="Times New Roman" w:cs="Times New Roman"/>
                <w:sz w:val="28"/>
                <w:szCs w:val="28"/>
                <w:lang w:eastAsia="ru-RU"/>
              </w:rPr>
            </w:pPr>
            <w:r w:rsidRPr="0001197B">
              <w:rPr>
                <w:rFonts w:ascii="Times New Roman" w:eastAsia="Arial" w:hAnsi="Times New Roman" w:cs="Times New Roman"/>
                <w:sz w:val="28"/>
                <w:szCs w:val="28"/>
                <w:lang w:eastAsia="ru-RU"/>
              </w:rPr>
              <w:t>обдумывание образа,</w:t>
            </w:r>
          </w:p>
          <w:p w:rsidR="00D86FA6"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 xml:space="preserve">выполнение </w:t>
            </w:r>
            <w:r w:rsidRPr="0001197B">
              <w:rPr>
                <w:rFonts w:ascii="Times New Roman" w:eastAsia="Arial" w:hAnsi="Times New Roman" w:cs="Times New Roman"/>
                <w:sz w:val="28"/>
                <w:szCs w:val="28"/>
                <w:lang w:eastAsia="ru-RU"/>
              </w:rPr>
              <w:lastRenderedPageBreak/>
              <w:t>индивидуальных и коллективных работ</w:t>
            </w:r>
          </w:p>
        </w:tc>
        <w:tc>
          <w:tcPr>
            <w:tcW w:w="502" w:type="pct"/>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lastRenderedPageBreak/>
              <w:t>СОШ</w:t>
            </w:r>
          </w:p>
        </w:tc>
        <w:tc>
          <w:tcPr>
            <w:tcW w:w="771" w:type="pct"/>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135"/>
        </w:trPr>
        <w:tc>
          <w:tcPr>
            <w:tcW w:w="333" w:type="pct"/>
            <w:vMerge w:val="restar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lastRenderedPageBreak/>
              <w:t>6</w:t>
            </w: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w:t>
            </w:r>
          </w:p>
        </w:tc>
        <w:tc>
          <w:tcPr>
            <w:tcW w:w="1507" w:type="pct"/>
          </w:tcPr>
          <w:p w:rsidR="0001197B"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Какая бывает полезная игрушка и где она применяется</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беседа</w:t>
            </w:r>
          </w:p>
        </w:tc>
      </w:tr>
      <w:tr w:rsidR="0001197B" w:rsidRPr="000D6243" w:rsidTr="0001197B">
        <w:tblPrEx>
          <w:tblLook w:val="0000"/>
        </w:tblPrEx>
        <w:trPr>
          <w:trHeight w:val="13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19</w:t>
            </w:r>
          </w:p>
        </w:tc>
        <w:tc>
          <w:tcPr>
            <w:tcW w:w="1507" w:type="pct"/>
          </w:tcPr>
          <w:p w:rsidR="0001197B"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«Грелка на чайник»</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135"/>
        </w:trPr>
        <w:tc>
          <w:tcPr>
            <w:tcW w:w="333" w:type="pct"/>
            <w:vMerge w:val="restar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7</w:t>
            </w: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w:t>
            </w:r>
          </w:p>
        </w:tc>
        <w:tc>
          <w:tcPr>
            <w:tcW w:w="1507" w:type="pct"/>
          </w:tcPr>
          <w:p w:rsidR="0001197B"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Особенности и свойства трикотажного материала</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беседа</w:t>
            </w:r>
          </w:p>
        </w:tc>
      </w:tr>
      <w:tr w:rsidR="0001197B" w:rsidRPr="000D6243" w:rsidTr="0001197B">
        <w:tblPrEx>
          <w:tblLook w:val="0000"/>
        </w:tblPrEx>
        <w:trPr>
          <w:trHeight w:val="13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9</w:t>
            </w:r>
          </w:p>
        </w:tc>
        <w:tc>
          <w:tcPr>
            <w:tcW w:w="1507" w:type="pct"/>
          </w:tcPr>
          <w:p w:rsidR="0001197B"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Игрушки из носков с добавлением меха</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313"/>
        </w:trPr>
        <w:tc>
          <w:tcPr>
            <w:tcW w:w="333" w:type="pct"/>
            <w:vMerge w:val="restar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8</w:t>
            </w: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w:t>
            </w:r>
          </w:p>
        </w:tc>
        <w:tc>
          <w:tcPr>
            <w:tcW w:w="1507" w:type="pct"/>
          </w:tcPr>
          <w:p w:rsidR="0001197B"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Обсуждение идеи и образа выставочных работ</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беседа</w:t>
            </w:r>
          </w:p>
        </w:tc>
      </w:tr>
      <w:tr w:rsidR="0001197B" w:rsidRPr="000D6243" w:rsidTr="0001197B">
        <w:tblPrEx>
          <w:tblLook w:val="0000"/>
        </w:tblPrEx>
        <w:trPr>
          <w:trHeight w:val="13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2</w:t>
            </w:r>
          </w:p>
        </w:tc>
        <w:tc>
          <w:tcPr>
            <w:tcW w:w="1507" w:type="pct"/>
          </w:tcPr>
          <w:p w:rsidR="0001197B"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Создание эскизов, просмотр журналов, книг</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беседа</w:t>
            </w:r>
          </w:p>
        </w:tc>
      </w:tr>
      <w:tr w:rsidR="0001197B" w:rsidRPr="000D6243" w:rsidTr="0001197B">
        <w:tblPrEx>
          <w:tblLook w:val="0000"/>
        </w:tblPrEx>
        <w:trPr>
          <w:trHeight w:val="13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3</w:t>
            </w:r>
          </w:p>
        </w:tc>
        <w:tc>
          <w:tcPr>
            <w:tcW w:w="1507" w:type="pct"/>
          </w:tcPr>
          <w:p w:rsidR="0001197B"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Создание выкроек</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01197B" w:rsidRPr="000D6243" w:rsidTr="0001197B">
        <w:tblPrEx>
          <w:tblLook w:val="0000"/>
        </w:tblPrEx>
        <w:trPr>
          <w:trHeight w:val="135"/>
        </w:trPr>
        <w:tc>
          <w:tcPr>
            <w:tcW w:w="333" w:type="pct"/>
            <w:vMerge/>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5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19"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420" w:type="pct"/>
          </w:tcPr>
          <w:p w:rsidR="0001197B" w:rsidRPr="0001197B" w:rsidRDefault="0001197B" w:rsidP="0001197B">
            <w:pPr>
              <w:spacing w:after="0" w:line="312" w:lineRule="auto"/>
              <w:ind w:left="108"/>
              <w:jc w:val="both"/>
              <w:rPr>
                <w:rFonts w:ascii="Times New Roman" w:hAnsi="Times New Roman" w:cs="Times New Roman"/>
                <w:sz w:val="28"/>
                <w:szCs w:val="28"/>
              </w:rPr>
            </w:pPr>
          </w:p>
        </w:tc>
        <w:tc>
          <w:tcPr>
            <w:tcW w:w="349" w:type="pct"/>
          </w:tcPr>
          <w:p w:rsidR="0001197B"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14</w:t>
            </w:r>
          </w:p>
        </w:tc>
        <w:tc>
          <w:tcPr>
            <w:tcW w:w="1507" w:type="pct"/>
          </w:tcPr>
          <w:p w:rsidR="0001197B" w:rsidRPr="0001197B" w:rsidRDefault="0001197B"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w w:val="97"/>
                <w:sz w:val="28"/>
                <w:szCs w:val="28"/>
                <w:lang w:eastAsia="ru-RU"/>
              </w:rPr>
              <w:t>Выполнение</w:t>
            </w:r>
          </w:p>
          <w:p w:rsidR="0001197B" w:rsidRPr="0001197B" w:rsidRDefault="0001197B" w:rsidP="006F640F">
            <w:pPr>
              <w:spacing w:after="0" w:line="240" w:lineRule="auto"/>
              <w:ind w:left="-60"/>
              <w:jc w:val="both"/>
              <w:rPr>
                <w:rFonts w:ascii="Times New Roman" w:eastAsiaTheme="minorEastAsia" w:hAnsi="Times New Roman" w:cs="Times New Roman"/>
                <w:sz w:val="28"/>
                <w:szCs w:val="28"/>
                <w:lang w:eastAsia="ru-RU"/>
              </w:rPr>
            </w:pPr>
            <w:r w:rsidRPr="0001197B">
              <w:rPr>
                <w:rFonts w:ascii="Times New Roman" w:eastAsia="Arial" w:hAnsi="Times New Roman" w:cs="Times New Roman"/>
                <w:w w:val="96"/>
                <w:sz w:val="28"/>
                <w:szCs w:val="28"/>
                <w:lang w:eastAsia="ru-RU"/>
              </w:rPr>
              <w:t>индивидуальных</w:t>
            </w:r>
          </w:p>
          <w:p w:rsidR="0001197B" w:rsidRPr="0001197B" w:rsidRDefault="0001197B" w:rsidP="006F640F">
            <w:pPr>
              <w:spacing w:after="0" w:line="240" w:lineRule="auto"/>
              <w:ind w:left="108"/>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и коллективных работ</w:t>
            </w:r>
          </w:p>
        </w:tc>
        <w:tc>
          <w:tcPr>
            <w:tcW w:w="502"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01197B"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поделка</w:t>
            </w:r>
          </w:p>
        </w:tc>
      </w:tr>
      <w:tr w:rsidR="00D86FA6" w:rsidRPr="000D6243" w:rsidTr="0001197B">
        <w:tblPrEx>
          <w:tblLook w:val="0000"/>
        </w:tblPrEx>
        <w:trPr>
          <w:trHeight w:val="135"/>
        </w:trPr>
        <w:tc>
          <w:tcPr>
            <w:tcW w:w="333" w:type="pct"/>
          </w:tcPr>
          <w:p w:rsidR="00D86FA6"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9</w:t>
            </w:r>
          </w:p>
        </w:tc>
        <w:tc>
          <w:tcPr>
            <w:tcW w:w="350"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349"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419"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420"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349" w:type="pct"/>
          </w:tcPr>
          <w:p w:rsidR="00D86FA6"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6</w:t>
            </w:r>
          </w:p>
        </w:tc>
        <w:tc>
          <w:tcPr>
            <w:tcW w:w="1507" w:type="pct"/>
          </w:tcPr>
          <w:p w:rsidR="00D86FA6" w:rsidRPr="0001197B" w:rsidRDefault="0001197B" w:rsidP="006F640F">
            <w:pPr>
              <w:spacing w:after="0" w:line="240" w:lineRule="auto"/>
              <w:jc w:val="both"/>
              <w:rPr>
                <w:rFonts w:ascii="Times New Roman" w:hAnsi="Times New Roman" w:cs="Times New Roman"/>
                <w:sz w:val="28"/>
                <w:szCs w:val="28"/>
              </w:rPr>
            </w:pPr>
            <w:r w:rsidRPr="0001197B">
              <w:rPr>
                <w:rFonts w:ascii="Times New Roman" w:eastAsia="Arial" w:hAnsi="Times New Roman" w:cs="Times New Roman"/>
                <w:w w:val="99"/>
                <w:sz w:val="28"/>
                <w:szCs w:val="28"/>
                <w:lang w:eastAsia="ru-RU"/>
              </w:rPr>
              <w:t xml:space="preserve">Посещение выставок,обмен </w:t>
            </w:r>
            <w:r w:rsidRPr="0001197B">
              <w:rPr>
                <w:rFonts w:ascii="Times New Roman" w:eastAsia="Arial" w:hAnsi="Times New Roman" w:cs="Times New Roman"/>
                <w:sz w:val="28"/>
                <w:szCs w:val="28"/>
                <w:lang w:eastAsia="ru-RU"/>
              </w:rPr>
              <w:t>впечатлений</w:t>
            </w:r>
          </w:p>
        </w:tc>
        <w:tc>
          <w:tcPr>
            <w:tcW w:w="502" w:type="pct"/>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D86FA6"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экскурсии</w:t>
            </w:r>
          </w:p>
        </w:tc>
      </w:tr>
      <w:tr w:rsidR="00D86FA6" w:rsidRPr="000D6243" w:rsidTr="0001197B">
        <w:tblPrEx>
          <w:tblLook w:val="0000"/>
        </w:tblPrEx>
        <w:trPr>
          <w:trHeight w:val="135"/>
        </w:trPr>
        <w:tc>
          <w:tcPr>
            <w:tcW w:w="333" w:type="pct"/>
          </w:tcPr>
          <w:p w:rsidR="00D86FA6"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10</w:t>
            </w:r>
          </w:p>
        </w:tc>
        <w:tc>
          <w:tcPr>
            <w:tcW w:w="350"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349"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419"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420" w:type="pct"/>
          </w:tcPr>
          <w:p w:rsidR="00D86FA6" w:rsidRPr="0001197B" w:rsidRDefault="00D86FA6" w:rsidP="0001197B">
            <w:pPr>
              <w:spacing w:after="0" w:line="312" w:lineRule="auto"/>
              <w:ind w:left="108"/>
              <w:jc w:val="both"/>
              <w:rPr>
                <w:rFonts w:ascii="Times New Roman" w:hAnsi="Times New Roman" w:cs="Times New Roman"/>
                <w:sz w:val="28"/>
                <w:szCs w:val="28"/>
              </w:rPr>
            </w:pPr>
          </w:p>
        </w:tc>
        <w:tc>
          <w:tcPr>
            <w:tcW w:w="349" w:type="pct"/>
          </w:tcPr>
          <w:p w:rsidR="00D86FA6" w:rsidRPr="0001197B" w:rsidRDefault="0001197B" w:rsidP="0001197B">
            <w:pPr>
              <w:spacing w:after="0" w:line="312" w:lineRule="auto"/>
              <w:ind w:left="108"/>
              <w:jc w:val="both"/>
              <w:rPr>
                <w:rFonts w:ascii="Times New Roman" w:hAnsi="Times New Roman" w:cs="Times New Roman"/>
                <w:sz w:val="28"/>
                <w:szCs w:val="28"/>
              </w:rPr>
            </w:pPr>
            <w:r w:rsidRPr="0001197B">
              <w:rPr>
                <w:rFonts w:ascii="Times New Roman" w:hAnsi="Times New Roman" w:cs="Times New Roman"/>
                <w:sz w:val="28"/>
                <w:szCs w:val="28"/>
              </w:rPr>
              <w:t>4</w:t>
            </w:r>
          </w:p>
        </w:tc>
        <w:tc>
          <w:tcPr>
            <w:tcW w:w="1507" w:type="pct"/>
          </w:tcPr>
          <w:p w:rsidR="00D86FA6" w:rsidRPr="0001197B" w:rsidRDefault="0001197B" w:rsidP="006F640F">
            <w:pPr>
              <w:spacing w:after="0" w:line="240" w:lineRule="auto"/>
              <w:ind w:left="-60"/>
              <w:jc w:val="both"/>
              <w:rPr>
                <w:rFonts w:ascii="Times New Roman" w:hAnsi="Times New Roman" w:cs="Times New Roman"/>
                <w:sz w:val="28"/>
                <w:szCs w:val="28"/>
              </w:rPr>
            </w:pPr>
            <w:r w:rsidRPr="0001197B">
              <w:rPr>
                <w:rFonts w:ascii="Times New Roman" w:eastAsia="Arial" w:hAnsi="Times New Roman" w:cs="Times New Roman"/>
                <w:sz w:val="28"/>
                <w:szCs w:val="28"/>
                <w:lang w:eastAsia="ru-RU"/>
              </w:rPr>
              <w:t>Обсуждение выставочных работ, праздник в творческой мастерской</w:t>
            </w:r>
          </w:p>
        </w:tc>
        <w:tc>
          <w:tcPr>
            <w:tcW w:w="502" w:type="pct"/>
          </w:tcPr>
          <w:p w:rsidR="00D86FA6" w:rsidRPr="0001197B" w:rsidRDefault="00D86FA6"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СОШ</w:t>
            </w:r>
          </w:p>
        </w:tc>
        <w:tc>
          <w:tcPr>
            <w:tcW w:w="771" w:type="pct"/>
          </w:tcPr>
          <w:p w:rsidR="00D86FA6" w:rsidRPr="0001197B" w:rsidRDefault="0001197B" w:rsidP="0001197B">
            <w:pPr>
              <w:spacing w:after="0"/>
              <w:jc w:val="both"/>
              <w:rPr>
                <w:rFonts w:ascii="Times New Roman" w:hAnsi="Times New Roman" w:cs="Times New Roman"/>
                <w:sz w:val="28"/>
                <w:szCs w:val="28"/>
              </w:rPr>
            </w:pPr>
            <w:r w:rsidRPr="0001197B">
              <w:rPr>
                <w:rFonts w:ascii="Times New Roman" w:hAnsi="Times New Roman" w:cs="Times New Roman"/>
                <w:sz w:val="28"/>
                <w:szCs w:val="28"/>
                <w:shd w:val="clear" w:color="auto" w:fill="FFFFFF"/>
              </w:rPr>
              <w:t>беседа</w:t>
            </w:r>
          </w:p>
        </w:tc>
      </w:tr>
    </w:tbl>
    <w:p w:rsidR="00786863" w:rsidRPr="000D6243" w:rsidRDefault="00786863" w:rsidP="00786863">
      <w:pPr>
        <w:spacing w:line="312" w:lineRule="auto"/>
        <w:jc w:val="center"/>
        <w:rPr>
          <w:b/>
          <w:iCs/>
          <w:color w:val="111111"/>
          <w:bdr w:val="none" w:sz="0" w:space="0" w:color="auto" w:frame="1"/>
        </w:rPr>
      </w:pPr>
    </w:p>
    <w:p w:rsidR="008B1422" w:rsidRPr="008B1422" w:rsidRDefault="008B1422" w:rsidP="008B1422">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Календарный учебный графикдополнительной общеобразовательной общеразвивающей программы</w:t>
      </w:r>
    </w:p>
    <w:p w:rsidR="008B1422" w:rsidRPr="008B1422" w:rsidRDefault="008B1422" w:rsidP="008B1422">
      <w:pPr>
        <w:spacing w:after="0" w:line="312" w:lineRule="auto"/>
        <w:jc w:val="center"/>
        <w:rPr>
          <w:rFonts w:ascii="Georgia" w:hAnsi="Georgia"/>
          <w:b/>
          <w:iCs/>
          <w:color w:val="111111"/>
          <w:sz w:val="28"/>
          <w:szCs w:val="28"/>
          <w:bdr w:val="none" w:sz="0" w:space="0" w:color="auto" w:frame="1"/>
        </w:rPr>
      </w:pPr>
      <w:r>
        <w:rPr>
          <w:rFonts w:ascii="Georgia" w:hAnsi="Georgia"/>
          <w:b/>
          <w:iCs/>
          <w:color w:val="111111"/>
          <w:sz w:val="28"/>
          <w:szCs w:val="28"/>
          <w:bdr w:val="none" w:sz="0" w:space="0" w:color="auto" w:frame="1"/>
        </w:rPr>
        <w:t>3</w:t>
      </w:r>
      <w:r w:rsidRPr="008B1422">
        <w:rPr>
          <w:rFonts w:ascii="Georgia" w:hAnsi="Georgia"/>
          <w:b/>
          <w:iCs/>
          <w:color w:val="111111"/>
          <w:sz w:val="28"/>
          <w:szCs w:val="28"/>
          <w:bdr w:val="none" w:sz="0" w:space="0" w:color="auto" w:frame="1"/>
        </w:rPr>
        <w:t xml:space="preserve"> год</w:t>
      </w:r>
      <w:r>
        <w:rPr>
          <w:rFonts w:ascii="Georgia" w:hAnsi="Georgia"/>
          <w:b/>
          <w:iCs/>
          <w:color w:val="111111"/>
          <w:sz w:val="28"/>
          <w:szCs w:val="28"/>
          <w:bdr w:val="none" w:sz="0" w:space="0" w:color="auto" w:frame="1"/>
        </w:rPr>
        <w:t xml:space="preserve">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7"/>
        <w:gridCol w:w="670"/>
        <w:gridCol w:w="668"/>
        <w:gridCol w:w="802"/>
        <w:gridCol w:w="804"/>
        <w:gridCol w:w="668"/>
        <w:gridCol w:w="2885"/>
        <w:gridCol w:w="961"/>
        <w:gridCol w:w="1476"/>
      </w:tblGrid>
      <w:tr w:rsidR="00786863" w:rsidRPr="00A3391D" w:rsidTr="008B7E1B">
        <w:tc>
          <w:tcPr>
            <w:tcW w:w="333"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 п/п</w:t>
            </w:r>
          </w:p>
        </w:tc>
        <w:tc>
          <w:tcPr>
            <w:tcW w:w="350"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Месяц</w:t>
            </w:r>
          </w:p>
        </w:tc>
        <w:tc>
          <w:tcPr>
            <w:tcW w:w="349"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Число</w:t>
            </w:r>
          </w:p>
        </w:tc>
        <w:tc>
          <w:tcPr>
            <w:tcW w:w="419"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Время проведения занятия</w:t>
            </w:r>
          </w:p>
        </w:tc>
        <w:tc>
          <w:tcPr>
            <w:tcW w:w="420"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Форма занятия</w:t>
            </w:r>
          </w:p>
        </w:tc>
        <w:tc>
          <w:tcPr>
            <w:tcW w:w="349"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Количество часов</w:t>
            </w:r>
          </w:p>
        </w:tc>
        <w:tc>
          <w:tcPr>
            <w:tcW w:w="1507"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Тема занятия</w:t>
            </w:r>
          </w:p>
        </w:tc>
        <w:tc>
          <w:tcPr>
            <w:tcW w:w="502"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Место проведения</w:t>
            </w:r>
          </w:p>
        </w:tc>
        <w:tc>
          <w:tcPr>
            <w:tcW w:w="771" w:type="pct"/>
            <w:shd w:val="clear" w:color="auto" w:fill="auto"/>
          </w:tcPr>
          <w:p w:rsidR="00786863" w:rsidRPr="008B7E1B" w:rsidRDefault="00786863"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Форма контроля</w:t>
            </w:r>
          </w:p>
        </w:tc>
      </w:tr>
      <w:tr w:rsidR="0001197B" w:rsidRPr="00A3391D" w:rsidTr="008B7E1B">
        <w:tc>
          <w:tcPr>
            <w:tcW w:w="333" w:type="pct"/>
            <w:vMerge w:val="restar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1</w:t>
            </w:r>
          </w:p>
        </w:tc>
        <w:tc>
          <w:tcPr>
            <w:tcW w:w="350"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1</w:t>
            </w:r>
          </w:p>
        </w:tc>
        <w:tc>
          <w:tcPr>
            <w:tcW w:w="1507" w:type="pct"/>
            <w:shd w:val="clear" w:color="auto" w:fill="auto"/>
          </w:tcPr>
          <w:p w:rsidR="0001197B" w:rsidRPr="008B7E1B" w:rsidRDefault="0001197B" w:rsidP="008B7E1B">
            <w:pPr>
              <w:pStyle w:val="Default"/>
              <w:jc w:val="both"/>
              <w:rPr>
                <w:sz w:val="28"/>
                <w:szCs w:val="28"/>
              </w:rPr>
            </w:pPr>
            <w:r w:rsidRPr="008B7E1B">
              <w:rPr>
                <w:bCs/>
                <w:sz w:val="28"/>
                <w:szCs w:val="28"/>
              </w:rPr>
              <w:t xml:space="preserve">Правила ТБ, ППБ. </w:t>
            </w:r>
          </w:p>
          <w:p w:rsidR="0001197B" w:rsidRPr="008B7E1B" w:rsidRDefault="0001197B" w:rsidP="008B7E1B">
            <w:pPr>
              <w:pStyle w:val="Default"/>
              <w:jc w:val="both"/>
              <w:rPr>
                <w:sz w:val="28"/>
                <w:szCs w:val="28"/>
              </w:rPr>
            </w:pPr>
            <w:r w:rsidRPr="008B7E1B">
              <w:rPr>
                <w:sz w:val="28"/>
                <w:szCs w:val="28"/>
              </w:rPr>
              <w:lastRenderedPageBreak/>
              <w:t xml:space="preserve">Правила поведения в ДДТ. </w:t>
            </w:r>
          </w:p>
          <w:p w:rsidR="0001197B" w:rsidRPr="008B7E1B" w:rsidRDefault="0001197B" w:rsidP="008B7E1B">
            <w:pPr>
              <w:pStyle w:val="Default"/>
              <w:jc w:val="both"/>
              <w:rPr>
                <w:sz w:val="28"/>
                <w:szCs w:val="28"/>
                <w:shd w:val="clear" w:color="auto" w:fill="FFFFFF"/>
              </w:rPr>
            </w:pPr>
            <w:r w:rsidRPr="008B7E1B">
              <w:rPr>
                <w:sz w:val="28"/>
                <w:szCs w:val="28"/>
              </w:rPr>
              <w:t xml:space="preserve">Введение в образовательную программу </w:t>
            </w:r>
          </w:p>
        </w:tc>
        <w:tc>
          <w:tcPr>
            <w:tcW w:w="502" w:type="pct"/>
            <w:shd w:val="clear" w:color="auto" w:fill="auto"/>
          </w:tcPr>
          <w:p w:rsidR="0001197B" w:rsidRPr="008B7E1B" w:rsidRDefault="0001197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lastRenderedPageBreak/>
              <w:t>СОШ</w:t>
            </w:r>
          </w:p>
        </w:tc>
        <w:tc>
          <w:tcPr>
            <w:tcW w:w="771"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Беседа</w:t>
            </w:r>
          </w:p>
        </w:tc>
      </w:tr>
      <w:tr w:rsidR="0001197B" w:rsidRPr="00A3391D" w:rsidTr="008B7E1B">
        <w:tc>
          <w:tcPr>
            <w:tcW w:w="333" w:type="pct"/>
            <w:vMerge/>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 xml:space="preserve">   5</w:t>
            </w:r>
          </w:p>
        </w:tc>
        <w:tc>
          <w:tcPr>
            <w:tcW w:w="1507" w:type="pct"/>
            <w:shd w:val="clear" w:color="auto" w:fill="auto"/>
          </w:tcPr>
          <w:p w:rsidR="0001197B" w:rsidRPr="008B7E1B" w:rsidRDefault="0001197B" w:rsidP="008B7E1B">
            <w:pPr>
              <w:pStyle w:val="Default"/>
              <w:jc w:val="both"/>
              <w:rPr>
                <w:sz w:val="28"/>
                <w:szCs w:val="28"/>
              </w:rPr>
            </w:pPr>
            <w:r w:rsidRPr="008B7E1B">
              <w:rPr>
                <w:sz w:val="28"/>
                <w:szCs w:val="28"/>
              </w:rPr>
              <w:t>Повторение основных</w:t>
            </w:r>
          </w:p>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rPr>
              <w:t>понятий по крою и шитью</w:t>
            </w:r>
          </w:p>
        </w:tc>
        <w:tc>
          <w:tcPr>
            <w:tcW w:w="502" w:type="pct"/>
            <w:shd w:val="clear" w:color="auto" w:fill="auto"/>
          </w:tcPr>
          <w:p w:rsidR="0001197B" w:rsidRPr="008B7E1B" w:rsidRDefault="0001197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shd w:val="clear" w:color="auto" w:fill="auto"/>
          </w:tcPr>
          <w:p w:rsidR="0001197B" w:rsidRPr="008B7E1B" w:rsidRDefault="0001197B"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Беседа</w:t>
            </w:r>
          </w:p>
        </w:tc>
      </w:tr>
      <w:tr w:rsidR="006F640F" w:rsidRPr="00A3391D" w:rsidTr="008B7E1B">
        <w:tc>
          <w:tcPr>
            <w:tcW w:w="333" w:type="pct"/>
            <w:vMerge w:val="restar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2</w:t>
            </w:r>
          </w:p>
        </w:tc>
        <w:tc>
          <w:tcPr>
            <w:tcW w:w="35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1</w:t>
            </w:r>
          </w:p>
        </w:tc>
        <w:tc>
          <w:tcPr>
            <w:tcW w:w="1507"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rPr>
              <w:t>Что необходимо для оформления игрушки</w:t>
            </w:r>
          </w:p>
        </w:tc>
        <w:tc>
          <w:tcPr>
            <w:tcW w:w="502"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6F640F" w:rsidRPr="00A3391D" w:rsidTr="008B7E1B">
        <w:tc>
          <w:tcPr>
            <w:tcW w:w="333" w:type="pct"/>
            <w:vMerge/>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1</w:t>
            </w:r>
          </w:p>
        </w:tc>
        <w:tc>
          <w:tcPr>
            <w:tcW w:w="1507" w:type="pct"/>
            <w:shd w:val="clear" w:color="auto" w:fill="auto"/>
          </w:tcPr>
          <w:p w:rsidR="006F640F" w:rsidRPr="008B7E1B" w:rsidRDefault="006F640F" w:rsidP="008B7E1B">
            <w:pPr>
              <w:pStyle w:val="Default"/>
              <w:jc w:val="both"/>
              <w:rPr>
                <w:sz w:val="28"/>
                <w:szCs w:val="28"/>
              </w:rPr>
            </w:pPr>
            <w:r w:rsidRPr="008B7E1B">
              <w:rPr>
                <w:sz w:val="28"/>
                <w:szCs w:val="28"/>
              </w:rPr>
              <w:t xml:space="preserve">Правила расположения </w:t>
            </w:r>
          </w:p>
          <w:p w:rsidR="006F640F" w:rsidRPr="008B7E1B" w:rsidRDefault="006F640F" w:rsidP="008B7E1B">
            <w:pPr>
              <w:pStyle w:val="Default"/>
              <w:jc w:val="both"/>
              <w:rPr>
                <w:sz w:val="28"/>
                <w:szCs w:val="28"/>
              </w:rPr>
            </w:pPr>
            <w:r w:rsidRPr="008B7E1B">
              <w:rPr>
                <w:sz w:val="28"/>
                <w:szCs w:val="28"/>
              </w:rPr>
              <w:t xml:space="preserve">накладки и глаз на мордочке </w:t>
            </w:r>
          </w:p>
          <w:p w:rsidR="006F640F" w:rsidRPr="008B7E1B" w:rsidRDefault="006F640F" w:rsidP="008B7E1B">
            <w:pPr>
              <w:pStyle w:val="Default"/>
              <w:jc w:val="both"/>
              <w:rPr>
                <w:sz w:val="28"/>
                <w:szCs w:val="28"/>
                <w:shd w:val="clear" w:color="auto" w:fill="FFFFFF"/>
              </w:rPr>
            </w:pPr>
            <w:r w:rsidRPr="008B7E1B">
              <w:rPr>
                <w:sz w:val="28"/>
                <w:szCs w:val="28"/>
              </w:rPr>
              <w:t xml:space="preserve">игрушки </w:t>
            </w:r>
          </w:p>
        </w:tc>
        <w:tc>
          <w:tcPr>
            <w:tcW w:w="502"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6F640F" w:rsidRPr="00A3391D" w:rsidTr="008B7E1B">
        <w:tc>
          <w:tcPr>
            <w:tcW w:w="333" w:type="pct"/>
            <w:vMerge/>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3</w:t>
            </w:r>
          </w:p>
        </w:tc>
        <w:tc>
          <w:tcPr>
            <w:tcW w:w="1507" w:type="pct"/>
            <w:shd w:val="clear" w:color="auto" w:fill="auto"/>
          </w:tcPr>
          <w:p w:rsidR="006F640F" w:rsidRPr="008B7E1B" w:rsidRDefault="006F640F" w:rsidP="008B7E1B">
            <w:pPr>
              <w:pStyle w:val="Default"/>
              <w:jc w:val="both"/>
              <w:rPr>
                <w:sz w:val="28"/>
                <w:szCs w:val="28"/>
              </w:rPr>
            </w:pPr>
            <w:r w:rsidRPr="008B7E1B">
              <w:rPr>
                <w:sz w:val="28"/>
                <w:szCs w:val="28"/>
              </w:rPr>
              <w:t xml:space="preserve">Приёмы стягивания </w:t>
            </w:r>
          </w:p>
          <w:p w:rsidR="006F640F" w:rsidRPr="008B7E1B" w:rsidRDefault="006F640F" w:rsidP="008B7E1B">
            <w:pPr>
              <w:pStyle w:val="Default"/>
              <w:jc w:val="both"/>
              <w:rPr>
                <w:sz w:val="28"/>
                <w:szCs w:val="28"/>
              </w:rPr>
            </w:pPr>
            <w:r w:rsidRPr="008B7E1B">
              <w:rPr>
                <w:sz w:val="28"/>
                <w:szCs w:val="28"/>
              </w:rPr>
              <w:t xml:space="preserve">накладки для мордочки и </w:t>
            </w:r>
          </w:p>
          <w:p w:rsidR="006F640F" w:rsidRPr="008B7E1B" w:rsidRDefault="006F640F" w:rsidP="008B7E1B">
            <w:pPr>
              <w:pStyle w:val="Default"/>
              <w:jc w:val="both"/>
              <w:rPr>
                <w:sz w:val="28"/>
                <w:szCs w:val="28"/>
                <w:shd w:val="clear" w:color="auto" w:fill="FFFFFF"/>
              </w:rPr>
            </w:pPr>
            <w:r w:rsidRPr="008B7E1B">
              <w:rPr>
                <w:sz w:val="28"/>
                <w:szCs w:val="28"/>
              </w:rPr>
              <w:t xml:space="preserve">носика </w:t>
            </w:r>
          </w:p>
        </w:tc>
        <w:tc>
          <w:tcPr>
            <w:tcW w:w="502"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6F640F" w:rsidRPr="00A3391D" w:rsidTr="008B7E1B">
        <w:tc>
          <w:tcPr>
            <w:tcW w:w="333" w:type="pct"/>
            <w:vMerge/>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1</w:t>
            </w:r>
          </w:p>
        </w:tc>
        <w:tc>
          <w:tcPr>
            <w:tcW w:w="1507" w:type="pct"/>
            <w:shd w:val="clear" w:color="auto" w:fill="auto"/>
          </w:tcPr>
          <w:p w:rsidR="006F640F" w:rsidRPr="008B7E1B" w:rsidRDefault="006F640F" w:rsidP="008B7E1B">
            <w:pPr>
              <w:pStyle w:val="Default"/>
              <w:jc w:val="both"/>
              <w:rPr>
                <w:sz w:val="28"/>
                <w:szCs w:val="28"/>
              </w:rPr>
            </w:pPr>
            <w:r w:rsidRPr="008B7E1B">
              <w:rPr>
                <w:sz w:val="28"/>
                <w:szCs w:val="28"/>
              </w:rPr>
              <w:t xml:space="preserve">Какие бывают накладки, </w:t>
            </w:r>
          </w:p>
          <w:p w:rsidR="006F640F" w:rsidRPr="008B7E1B" w:rsidRDefault="006F640F" w:rsidP="008B7E1B">
            <w:pPr>
              <w:pStyle w:val="Default"/>
              <w:jc w:val="both"/>
              <w:rPr>
                <w:sz w:val="28"/>
                <w:szCs w:val="28"/>
                <w:shd w:val="clear" w:color="auto" w:fill="FFFFFF"/>
              </w:rPr>
            </w:pPr>
            <w:r w:rsidRPr="008B7E1B">
              <w:rPr>
                <w:sz w:val="28"/>
                <w:szCs w:val="28"/>
              </w:rPr>
              <w:t xml:space="preserve">носики, глазки… </w:t>
            </w:r>
          </w:p>
        </w:tc>
        <w:tc>
          <w:tcPr>
            <w:tcW w:w="502"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6F640F" w:rsidRPr="00A3391D" w:rsidTr="008B7E1B">
        <w:tc>
          <w:tcPr>
            <w:tcW w:w="333" w:type="pct"/>
            <w:vMerge/>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2</w:t>
            </w:r>
          </w:p>
        </w:tc>
        <w:tc>
          <w:tcPr>
            <w:tcW w:w="1507" w:type="pct"/>
            <w:shd w:val="clear" w:color="auto" w:fill="auto"/>
          </w:tcPr>
          <w:p w:rsidR="006F640F" w:rsidRPr="008B7E1B" w:rsidRDefault="006F640F" w:rsidP="008B7E1B">
            <w:pPr>
              <w:pStyle w:val="Default"/>
              <w:jc w:val="both"/>
              <w:rPr>
                <w:sz w:val="28"/>
                <w:szCs w:val="28"/>
              </w:rPr>
            </w:pPr>
            <w:r w:rsidRPr="008B7E1B">
              <w:rPr>
                <w:sz w:val="28"/>
                <w:szCs w:val="28"/>
              </w:rPr>
              <w:t xml:space="preserve">Оформление головы и лица </w:t>
            </w:r>
          </w:p>
          <w:p w:rsidR="006F640F" w:rsidRPr="008B7E1B" w:rsidRDefault="006F640F" w:rsidP="008B7E1B">
            <w:pPr>
              <w:pStyle w:val="Default"/>
              <w:jc w:val="both"/>
              <w:rPr>
                <w:sz w:val="28"/>
                <w:szCs w:val="28"/>
                <w:shd w:val="clear" w:color="auto" w:fill="FFFFFF"/>
              </w:rPr>
            </w:pPr>
            <w:r w:rsidRPr="008B7E1B">
              <w:rPr>
                <w:sz w:val="28"/>
                <w:szCs w:val="28"/>
              </w:rPr>
              <w:t xml:space="preserve">куклы </w:t>
            </w:r>
          </w:p>
        </w:tc>
        <w:tc>
          <w:tcPr>
            <w:tcW w:w="502"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6F640F" w:rsidRPr="00A3391D" w:rsidTr="008B7E1B">
        <w:tc>
          <w:tcPr>
            <w:tcW w:w="333" w:type="pct"/>
            <w:vMerge/>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5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1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420"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p>
        </w:tc>
        <w:tc>
          <w:tcPr>
            <w:tcW w:w="349"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shd w:val="clear" w:color="auto" w:fill="FFFFFF"/>
              </w:rPr>
              <w:t>2</w:t>
            </w:r>
          </w:p>
        </w:tc>
        <w:tc>
          <w:tcPr>
            <w:tcW w:w="1507" w:type="pct"/>
            <w:shd w:val="clear" w:color="auto" w:fill="auto"/>
          </w:tcPr>
          <w:p w:rsidR="006F640F" w:rsidRPr="008B7E1B" w:rsidRDefault="006F640F" w:rsidP="008B7E1B">
            <w:pPr>
              <w:widowControl w:val="0"/>
              <w:autoSpaceDE w:val="0"/>
              <w:autoSpaceDN w:val="0"/>
              <w:adjustRightInd w:val="0"/>
              <w:spacing w:after="0" w:line="240" w:lineRule="auto"/>
              <w:jc w:val="both"/>
              <w:textAlignment w:val="baseline"/>
              <w:rPr>
                <w:rFonts w:ascii="Times New Roman" w:hAnsi="Times New Roman" w:cs="Times New Roman"/>
                <w:sz w:val="28"/>
                <w:szCs w:val="28"/>
                <w:shd w:val="clear" w:color="auto" w:fill="FFFFFF"/>
              </w:rPr>
            </w:pPr>
            <w:r w:rsidRPr="008B7E1B">
              <w:rPr>
                <w:rFonts w:ascii="Times New Roman" w:hAnsi="Times New Roman" w:cs="Times New Roman"/>
                <w:sz w:val="28"/>
                <w:szCs w:val="28"/>
              </w:rPr>
              <w:t>Правильное выполнение «утяжек» для глаз</w:t>
            </w:r>
          </w:p>
        </w:tc>
        <w:tc>
          <w:tcPr>
            <w:tcW w:w="502"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shd w:val="clear" w:color="auto" w:fill="auto"/>
          </w:tcPr>
          <w:p w:rsidR="006F640F" w:rsidRPr="008B7E1B" w:rsidRDefault="006F640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E636C9" w:rsidRPr="00A3391D" w:rsidTr="008B7E1B">
        <w:tblPrEx>
          <w:tblLook w:val="0000"/>
        </w:tblPrEx>
        <w:trPr>
          <w:trHeight w:val="180"/>
        </w:trPr>
        <w:tc>
          <w:tcPr>
            <w:tcW w:w="333" w:type="pct"/>
            <w:vMerge w:val="restart"/>
          </w:tcPr>
          <w:p w:rsidR="00E636C9" w:rsidRPr="008B7E1B" w:rsidRDefault="00E636C9"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3</w:t>
            </w:r>
          </w:p>
        </w:tc>
        <w:tc>
          <w:tcPr>
            <w:tcW w:w="350"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49"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419"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420"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49" w:type="pct"/>
          </w:tcPr>
          <w:p w:rsidR="00E636C9" w:rsidRPr="008B7E1B" w:rsidRDefault="00E636C9"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E636C9" w:rsidRPr="008B7E1B" w:rsidRDefault="00E636C9" w:rsidP="008B7E1B">
            <w:pPr>
              <w:pStyle w:val="Default"/>
              <w:jc w:val="both"/>
              <w:rPr>
                <w:sz w:val="28"/>
                <w:szCs w:val="28"/>
              </w:rPr>
            </w:pPr>
            <w:r w:rsidRPr="008B7E1B">
              <w:rPr>
                <w:sz w:val="28"/>
                <w:szCs w:val="28"/>
              </w:rPr>
              <w:t xml:space="preserve">Особенности и свойства </w:t>
            </w:r>
          </w:p>
          <w:p w:rsidR="00E636C9" w:rsidRPr="008B7E1B" w:rsidRDefault="00E636C9" w:rsidP="008B7E1B">
            <w:pPr>
              <w:pStyle w:val="Default"/>
              <w:jc w:val="both"/>
              <w:rPr>
                <w:sz w:val="28"/>
                <w:szCs w:val="28"/>
              </w:rPr>
            </w:pPr>
            <w:r w:rsidRPr="008B7E1B">
              <w:rPr>
                <w:sz w:val="28"/>
                <w:szCs w:val="28"/>
              </w:rPr>
              <w:t xml:space="preserve">различных видов тканей: </w:t>
            </w:r>
          </w:p>
          <w:p w:rsidR="00E636C9" w:rsidRPr="008B7E1B" w:rsidRDefault="00E636C9" w:rsidP="008B7E1B">
            <w:pPr>
              <w:pStyle w:val="Default"/>
              <w:jc w:val="both"/>
              <w:rPr>
                <w:sz w:val="28"/>
                <w:szCs w:val="28"/>
              </w:rPr>
            </w:pPr>
            <w:r w:rsidRPr="008B7E1B">
              <w:rPr>
                <w:sz w:val="28"/>
                <w:szCs w:val="28"/>
              </w:rPr>
              <w:t xml:space="preserve">трикотаж, флис, мех </w:t>
            </w:r>
          </w:p>
        </w:tc>
        <w:tc>
          <w:tcPr>
            <w:tcW w:w="502" w:type="pct"/>
          </w:tcPr>
          <w:p w:rsidR="00E636C9" w:rsidRPr="008B7E1B" w:rsidRDefault="00E636C9"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E636C9" w:rsidRPr="008B7E1B" w:rsidRDefault="00E636C9"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E636C9" w:rsidRPr="00A3391D" w:rsidTr="008B7E1B">
        <w:tblPrEx>
          <w:tblLook w:val="0000"/>
        </w:tblPrEx>
        <w:trPr>
          <w:trHeight w:val="225"/>
        </w:trPr>
        <w:tc>
          <w:tcPr>
            <w:tcW w:w="333" w:type="pct"/>
            <w:vMerge/>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50"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49"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419"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420"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49" w:type="pct"/>
          </w:tcPr>
          <w:p w:rsidR="00E636C9" w:rsidRPr="008B7E1B" w:rsidRDefault="00E636C9"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10</w:t>
            </w:r>
          </w:p>
        </w:tc>
        <w:tc>
          <w:tcPr>
            <w:tcW w:w="1507" w:type="pct"/>
          </w:tcPr>
          <w:p w:rsidR="00E636C9" w:rsidRPr="008B7E1B" w:rsidRDefault="00E636C9" w:rsidP="008B7E1B">
            <w:pPr>
              <w:pStyle w:val="Default"/>
              <w:jc w:val="both"/>
              <w:rPr>
                <w:sz w:val="28"/>
                <w:szCs w:val="28"/>
              </w:rPr>
            </w:pPr>
            <w:r w:rsidRPr="008B7E1B">
              <w:rPr>
                <w:sz w:val="28"/>
                <w:szCs w:val="28"/>
              </w:rPr>
              <w:t>Изготовление игрушек из</w:t>
            </w:r>
          </w:p>
          <w:p w:rsidR="00E636C9" w:rsidRPr="008B7E1B" w:rsidRDefault="00E636C9" w:rsidP="008B7E1B">
            <w:pPr>
              <w:pStyle w:val="Default"/>
              <w:jc w:val="both"/>
              <w:rPr>
                <w:sz w:val="28"/>
                <w:szCs w:val="28"/>
              </w:rPr>
            </w:pPr>
            <w:r w:rsidRPr="008B7E1B">
              <w:rPr>
                <w:sz w:val="28"/>
                <w:szCs w:val="28"/>
              </w:rPr>
              <w:t xml:space="preserve">трикотажа, флиса, меха- на </w:t>
            </w:r>
          </w:p>
          <w:p w:rsidR="00E636C9" w:rsidRPr="008B7E1B" w:rsidRDefault="00E636C9" w:rsidP="008B7E1B">
            <w:pPr>
              <w:pStyle w:val="Default"/>
              <w:jc w:val="both"/>
              <w:rPr>
                <w:sz w:val="28"/>
                <w:szCs w:val="28"/>
              </w:rPr>
            </w:pPr>
            <w:r w:rsidRPr="008B7E1B">
              <w:rPr>
                <w:sz w:val="28"/>
                <w:szCs w:val="28"/>
              </w:rPr>
              <w:t xml:space="preserve">выбор </w:t>
            </w:r>
          </w:p>
        </w:tc>
        <w:tc>
          <w:tcPr>
            <w:tcW w:w="502" w:type="pct"/>
          </w:tcPr>
          <w:p w:rsidR="00E636C9" w:rsidRPr="008B7E1B" w:rsidRDefault="00E636C9"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E636C9" w:rsidRPr="008B7E1B" w:rsidRDefault="00E636C9"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E636C9" w:rsidRPr="00A3391D" w:rsidTr="008B7E1B">
        <w:tblPrEx>
          <w:tblLook w:val="0000"/>
        </w:tblPrEx>
        <w:trPr>
          <w:trHeight w:val="150"/>
        </w:trPr>
        <w:tc>
          <w:tcPr>
            <w:tcW w:w="333" w:type="pct"/>
            <w:vMerge/>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50"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49"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419"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420" w:type="pct"/>
          </w:tcPr>
          <w:p w:rsidR="00E636C9" w:rsidRPr="008B7E1B" w:rsidRDefault="00E636C9" w:rsidP="008B7E1B">
            <w:pPr>
              <w:spacing w:after="0" w:line="240" w:lineRule="auto"/>
              <w:ind w:left="108"/>
              <w:jc w:val="both"/>
              <w:rPr>
                <w:rFonts w:ascii="Times New Roman" w:hAnsi="Times New Roman" w:cs="Times New Roman"/>
                <w:sz w:val="28"/>
                <w:szCs w:val="28"/>
              </w:rPr>
            </w:pPr>
          </w:p>
        </w:tc>
        <w:tc>
          <w:tcPr>
            <w:tcW w:w="349" w:type="pct"/>
          </w:tcPr>
          <w:p w:rsidR="00E636C9" w:rsidRPr="008B7E1B" w:rsidRDefault="00E636C9"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E636C9" w:rsidRPr="008B7E1B" w:rsidRDefault="00E636C9" w:rsidP="008B7E1B">
            <w:pPr>
              <w:pStyle w:val="Default"/>
              <w:jc w:val="both"/>
              <w:rPr>
                <w:sz w:val="28"/>
                <w:szCs w:val="28"/>
              </w:rPr>
            </w:pPr>
            <w:r w:rsidRPr="008B7E1B">
              <w:rPr>
                <w:sz w:val="28"/>
                <w:szCs w:val="28"/>
              </w:rPr>
              <w:t>Самостоятельная работа по</w:t>
            </w:r>
          </w:p>
          <w:p w:rsidR="00E636C9" w:rsidRPr="008B7E1B" w:rsidRDefault="00E636C9"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оформлению игрушек</w:t>
            </w:r>
          </w:p>
        </w:tc>
        <w:tc>
          <w:tcPr>
            <w:tcW w:w="502" w:type="pct"/>
          </w:tcPr>
          <w:p w:rsidR="00E636C9" w:rsidRPr="008B7E1B" w:rsidRDefault="00E636C9"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E636C9" w:rsidRPr="008B7E1B" w:rsidRDefault="00E636C9"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6726AA" w:rsidRPr="00A3391D" w:rsidTr="008B7E1B">
        <w:tblPrEx>
          <w:tblLook w:val="0000"/>
        </w:tblPrEx>
        <w:trPr>
          <w:trHeight w:val="225"/>
        </w:trPr>
        <w:tc>
          <w:tcPr>
            <w:tcW w:w="333" w:type="pct"/>
            <w:vMerge w:val="restar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4</w:t>
            </w:r>
          </w:p>
        </w:tc>
        <w:tc>
          <w:tcPr>
            <w:tcW w:w="35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1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2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w:t>
            </w:r>
          </w:p>
        </w:tc>
        <w:tc>
          <w:tcPr>
            <w:tcW w:w="1507" w:type="pc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 xml:space="preserve">Что такое моделирование и </w:t>
            </w:r>
            <w:r w:rsidRPr="008B7E1B">
              <w:rPr>
                <w:rFonts w:ascii="Times New Roman" w:hAnsi="Times New Roman" w:cs="Times New Roman"/>
                <w:sz w:val="28"/>
                <w:szCs w:val="28"/>
              </w:rPr>
              <w:lastRenderedPageBreak/>
              <w:t>конструирование выкроек</w:t>
            </w:r>
          </w:p>
        </w:tc>
        <w:tc>
          <w:tcPr>
            <w:tcW w:w="502"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lastRenderedPageBreak/>
              <w:t>СОШ</w:t>
            </w:r>
          </w:p>
        </w:tc>
        <w:tc>
          <w:tcPr>
            <w:tcW w:w="771"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6726AA" w:rsidRPr="00A3391D" w:rsidTr="008B7E1B">
        <w:tblPrEx>
          <w:tblLook w:val="0000"/>
        </w:tblPrEx>
        <w:trPr>
          <w:trHeight w:val="165"/>
        </w:trPr>
        <w:tc>
          <w:tcPr>
            <w:tcW w:w="333" w:type="pct"/>
            <w:vMerge/>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5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1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2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w:t>
            </w:r>
          </w:p>
        </w:tc>
        <w:tc>
          <w:tcPr>
            <w:tcW w:w="1507" w:type="pct"/>
          </w:tcPr>
          <w:p w:rsidR="006726AA" w:rsidRPr="008B7E1B" w:rsidRDefault="006726AA" w:rsidP="008B7E1B">
            <w:pPr>
              <w:pStyle w:val="Default"/>
              <w:jc w:val="both"/>
              <w:rPr>
                <w:sz w:val="28"/>
                <w:szCs w:val="28"/>
              </w:rPr>
            </w:pPr>
            <w:r w:rsidRPr="008B7E1B">
              <w:rPr>
                <w:bCs/>
                <w:sz w:val="28"/>
                <w:szCs w:val="28"/>
              </w:rPr>
              <w:t xml:space="preserve">Правила построения </w:t>
            </w:r>
          </w:p>
          <w:p w:rsidR="006726AA" w:rsidRPr="008B7E1B" w:rsidRDefault="006726AA" w:rsidP="008B7E1B">
            <w:pPr>
              <w:pStyle w:val="Default"/>
              <w:jc w:val="both"/>
              <w:rPr>
                <w:sz w:val="28"/>
                <w:szCs w:val="28"/>
              </w:rPr>
            </w:pPr>
            <w:r w:rsidRPr="008B7E1B">
              <w:rPr>
                <w:sz w:val="28"/>
                <w:szCs w:val="28"/>
              </w:rPr>
              <w:t xml:space="preserve">выкроек </w:t>
            </w:r>
          </w:p>
        </w:tc>
        <w:tc>
          <w:tcPr>
            <w:tcW w:w="502"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6726AA" w:rsidRPr="00A3391D" w:rsidTr="008B7E1B">
        <w:tblPrEx>
          <w:tblLook w:val="0000"/>
        </w:tblPrEx>
        <w:trPr>
          <w:trHeight w:val="149"/>
        </w:trPr>
        <w:tc>
          <w:tcPr>
            <w:tcW w:w="333" w:type="pct"/>
            <w:vMerge/>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5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1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2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6726AA" w:rsidRPr="008B7E1B" w:rsidRDefault="006726AA" w:rsidP="008B7E1B">
            <w:pPr>
              <w:pStyle w:val="Default"/>
              <w:jc w:val="both"/>
              <w:rPr>
                <w:sz w:val="28"/>
                <w:szCs w:val="28"/>
              </w:rPr>
            </w:pPr>
            <w:r w:rsidRPr="008B7E1B">
              <w:rPr>
                <w:sz w:val="28"/>
                <w:szCs w:val="28"/>
              </w:rPr>
              <w:t xml:space="preserve">Моделирование выкроек </w:t>
            </w:r>
          </w:p>
          <w:p w:rsidR="006726AA" w:rsidRPr="008B7E1B" w:rsidRDefault="006726AA" w:rsidP="008B7E1B">
            <w:pPr>
              <w:pStyle w:val="Default"/>
              <w:jc w:val="both"/>
              <w:rPr>
                <w:sz w:val="28"/>
                <w:szCs w:val="28"/>
              </w:rPr>
            </w:pPr>
            <w:r w:rsidRPr="008B7E1B">
              <w:rPr>
                <w:sz w:val="28"/>
                <w:szCs w:val="28"/>
              </w:rPr>
              <w:t xml:space="preserve">«игрушка сидит» </w:t>
            </w:r>
          </w:p>
        </w:tc>
        <w:tc>
          <w:tcPr>
            <w:tcW w:w="502"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6726AA" w:rsidRPr="00A3391D" w:rsidTr="008B7E1B">
        <w:tblPrEx>
          <w:tblLook w:val="0000"/>
        </w:tblPrEx>
        <w:trPr>
          <w:trHeight w:val="135"/>
        </w:trPr>
        <w:tc>
          <w:tcPr>
            <w:tcW w:w="333" w:type="pct"/>
            <w:vMerge/>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5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1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2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6726AA" w:rsidRPr="008B7E1B" w:rsidRDefault="006726AA" w:rsidP="008B7E1B">
            <w:pPr>
              <w:pStyle w:val="Default"/>
              <w:jc w:val="both"/>
              <w:rPr>
                <w:sz w:val="28"/>
                <w:szCs w:val="28"/>
              </w:rPr>
            </w:pPr>
            <w:r w:rsidRPr="008B7E1B">
              <w:rPr>
                <w:sz w:val="28"/>
                <w:szCs w:val="28"/>
              </w:rPr>
              <w:t xml:space="preserve">Моделирование выкроек </w:t>
            </w:r>
          </w:p>
          <w:p w:rsidR="006726AA" w:rsidRPr="008B7E1B" w:rsidRDefault="006726AA" w:rsidP="008B7E1B">
            <w:pPr>
              <w:pStyle w:val="Default"/>
              <w:jc w:val="both"/>
              <w:rPr>
                <w:sz w:val="28"/>
                <w:szCs w:val="28"/>
              </w:rPr>
            </w:pPr>
            <w:r w:rsidRPr="008B7E1B">
              <w:rPr>
                <w:sz w:val="28"/>
                <w:szCs w:val="28"/>
              </w:rPr>
              <w:t xml:space="preserve">«игрушка стоит» </w:t>
            </w:r>
          </w:p>
        </w:tc>
        <w:tc>
          <w:tcPr>
            <w:tcW w:w="502"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6726AA" w:rsidRPr="00A3391D" w:rsidTr="008B7E1B">
        <w:tblPrEx>
          <w:tblLook w:val="0000"/>
        </w:tblPrEx>
        <w:trPr>
          <w:trHeight w:val="135"/>
        </w:trPr>
        <w:tc>
          <w:tcPr>
            <w:tcW w:w="333" w:type="pct"/>
            <w:vMerge/>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5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19"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420" w:type="pct"/>
          </w:tcPr>
          <w:p w:rsidR="006726AA" w:rsidRPr="008B7E1B" w:rsidRDefault="006726AA" w:rsidP="008B7E1B">
            <w:pPr>
              <w:spacing w:after="0" w:line="240" w:lineRule="auto"/>
              <w:ind w:left="108"/>
              <w:jc w:val="both"/>
              <w:rPr>
                <w:rFonts w:ascii="Times New Roman" w:hAnsi="Times New Roman" w:cs="Times New Roman"/>
                <w:sz w:val="28"/>
                <w:szCs w:val="28"/>
              </w:rPr>
            </w:pPr>
          </w:p>
        </w:tc>
        <w:tc>
          <w:tcPr>
            <w:tcW w:w="349" w:type="pc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6726AA" w:rsidRPr="008B7E1B" w:rsidRDefault="006726AA"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Моделирование выкроек «игрушка лежит»</w:t>
            </w:r>
          </w:p>
        </w:tc>
        <w:tc>
          <w:tcPr>
            <w:tcW w:w="502"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6726AA" w:rsidRPr="008B7E1B" w:rsidRDefault="006726AA"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F00516" w:rsidRPr="00A3391D" w:rsidTr="008B7E1B">
        <w:tblPrEx>
          <w:tblLook w:val="0000"/>
        </w:tblPrEx>
        <w:trPr>
          <w:trHeight w:val="135"/>
        </w:trPr>
        <w:tc>
          <w:tcPr>
            <w:tcW w:w="333" w:type="pct"/>
            <w:vMerge w:val="restar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5</w:t>
            </w:r>
          </w:p>
        </w:tc>
        <w:tc>
          <w:tcPr>
            <w:tcW w:w="35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1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2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F00516" w:rsidRPr="008B7E1B" w:rsidRDefault="00F00516" w:rsidP="008B7E1B">
            <w:pPr>
              <w:pStyle w:val="Default"/>
              <w:jc w:val="both"/>
              <w:rPr>
                <w:sz w:val="28"/>
                <w:szCs w:val="28"/>
              </w:rPr>
            </w:pPr>
            <w:r w:rsidRPr="008B7E1B">
              <w:rPr>
                <w:bCs/>
                <w:sz w:val="28"/>
                <w:szCs w:val="28"/>
              </w:rPr>
              <w:t>Виды кукол</w:t>
            </w:r>
          </w:p>
          <w:p w:rsidR="00F00516" w:rsidRPr="008B7E1B" w:rsidRDefault="00F00516" w:rsidP="008B7E1B">
            <w:pPr>
              <w:pStyle w:val="Default"/>
              <w:jc w:val="both"/>
              <w:rPr>
                <w:sz w:val="28"/>
                <w:szCs w:val="28"/>
              </w:rPr>
            </w:pPr>
            <w:r w:rsidRPr="008B7E1B">
              <w:rPr>
                <w:sz w:val="28"/>
                <w:szCs w:val="28"/>
              </w:rPr>
              <w:t xml:space="preserve">Обсуждение идеи и образа </w:t>
            </w:r>
          </w:p>
          <w:p w:rsidR="00F00516" w:rsidRPr="008B7E1B" w:rsidRDefault="00F00516" w:rsidP="008B7E1B">
            <w:pPr>
              <w:pStyle w:val="Default"/>
              <w:jc w:val="both"/>
              <w:rPr>
                <w:sz w:val="28"/>
                <w:szCs w:val="28"/>
              </w:rPr>
            </w:pPr>
            <w:r w:rsidRPr="008B7E1B">
              <w:rPr>
                <w:sz w:val="28"/>
                <w:szCs w:val="28"/>
              </w:rPr>
              <w:t xml:space="preserve">тряпичной куклы </w:t>
            </w:r>
          </w:p>
        </w:tc>
        <w:tc>
          <w:tcPr>
            <w:tcW w:w="502"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F00516" w:rsidRPr="00A3391D" w:rsidTr="008B7E1B">
        <w:tblPrEx>
          <w:tblLook w:val="0000"/>
        </w:tblPrEx>
        <w:trPr>
          <w:trHeight w:val="135"/>
        </w:trPr>
        <w:tc>
          <w:tcPr>
            <w:tcW w:w="333" w:type="pct"/>
            <w:vMerge/>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5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1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2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F00516" w:rsidRPr="008B7E1B" w:rsidRDefault="00F00516" w:rsidP="008B7E1B">
            <w:pPr>
              <w:pStyle w:val="Default"/>
              <w:jc w:val="both"/>
              <w:rPr>
                <w:sz w:val="28"/>
                <w:szCs w:val="28"/>
              </w:rPr>
            </w:pPr>
            <w:r w:rsidRPr="008B7E1B">
              <w:rPr>
                <w:sz w:val="28"/>
                <w:szCs w:val="28"/>
              </w:rPr>
              <w:t xml:space="preserve">Эскиз, составление </w:t>
            </w:r>
          </w:p>
          <w:p w:rsidR="00F00516" w:rsidRPr="008B7E1B" w:rsidRDefault="00F00516" w:rsidP="008B7E1B">
            <w:pPr>
              <w:pStyle w:val="Default"/>
              <w:jc w:val="both"/>
              <w:rPr>
                <w:sz w:val="28"/>
                <w:szCs w:val="28"/>
              </w:rPr>
            </w:pPr>
            <w:r w:rsidRPr="008B7E1B">
              <w:rPr>
                <w:sz w:val="28"/>
                <w:szCs w:val="28"/>
              </w:rPr>
              <w:t xml:space="preserve">выкройки </w:t>
            </w:r>
          </w:p>
        </w:tc>
        <w:tc>
          <w:tcPr>
            <w:tcW w:w="502"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F00516" w:rsidRPr="00A3391D" w:rsidTr="008B7E1B">
        <w:tblPrEx>
          <w:tblLook w:val="0000"/>
        </w:tblPrEx>
        <w:trPr>
          <w:trHeight w:val="135"/>
        </w:trPr>
        <w:tc>
          <w:tcPr>
            <w:tcW w:w="333" w:type="pct"/>
            <w:vMerge/>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5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1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2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w:t>
            </w:r>
          </w:p>
        </w:tc>
        <w:tc>
          <w:tcPr>
            <w:tcW w:w="1507" w:type="pct"/>
          </w:tcPr>
          <w:p w:rsidR="00F00516" w:rsidRPr="008B7E1B" w:rsidRDefault="00F00516" w:rsidP="008B7E1B">
            <w:pPr>
              <w:pStyle w:val="Default"/>
              <w:jc w:val="both"/>
              <w:rPr>
                <w:sz w:val="28"/>
                <w:szCs w:val="28"/>
              </w:rPr>
            </w:pPr>
            <w:r w:rsidRPr="008B7E1B">
              <w:rPr>
                <w:sz w:val="28"/>
                <w:szCs w:val="28"/>
              </w:rPr>
              <w:t>Раскрой деталей на</w:t>
            </w:r>
          </w:p>
          <w:p w:rsidR="00F00516" w:rsidRPr="008B7E1B" w:rsidRDefault="00F00516" w:rsidP="008B7E1B">
            <w:pPr>
              <w:pStyle w:val="Default"/>
              <w:jc w:val="both"/>
              <w:rPr>
                <w:sz w:val="28"/>
                <w:szCs w:val="28"/>
              </w:rPr>
            </w:pPr>
            <w:r w:rsidRPr="008B7E1B">
              <w:rPr>
                <w:sz w:val="28"/>
                <w:szCs w:val="28"/>
              </w:rPr>
              <w:t>материале</w:t>
            </w:r>
          </w:p>
        </w:tc>
        <w:tc>
          <w:tcPr>
            <w:tcW w:w="502"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F00516" w:rsidRPr="00A3391D" w:rsidTr="008B7E1B">
        <w:tblPrEx>
          <w:tblLook w:val="0000"/>
        </w:tblPrEx>
        <w:trPr>
          <w:trHeight w:val="135"/>
        </w:trPr>
        <w:tc>
          <w:tcPr>
            <w:tcW w:w="333" w:type="pct"/>
            <w:vMerge/>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5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1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2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w:t>
            </w:r>
          </w:p>
        </w:tc>
        <w:tc>
          <w:tcPr>
            <w:tcW w:w="1507" w:type="pct"/>
          </w:tcPr>
          <w:p w:rsidR="00F00516" w:rsidRPr="008B7E1B" w:rsidRDefault="00F00516" w:rsidP="008B7E1B">
            <w:pPr>
              <w:pStyle w:val="Default"/>
              <w:jc w:val="both"/>
              <w:rPr>
                <w:sz w:val="28"/>
                <w:szCs w:val="28"/>
              </w:rPr>
            </w:pPr>
            <w:r w:rsidRPr="008B7E1B">
              <w:rPr>
                <w:sz w:val="28"/>
                <w:szCs w:val="28"/>
              </w:rPr>
              <w:t>Изготовление проволочного</w:t>
            </w:r>
          </w:p>
          <w:p w:rsidR="00F00516" w:rsidRPr="008B7E1B" w:rsidRDefault="00F00516" w:rsidP="008B7E1B">
            <w:pPr>
              <w:pStyle w:val="Default"/>
              <w:jc w:val="both"/>
              <w:rPr>
                <w:sz w:val="28"/>
                <w:szCs w:val="28"/>
              </w:rPr>
            </w:pPr>
            <w:r w:rsidRPr="008B7E1B">
              <w:rPr>
                <w:sz w:val="28"/>
                <w:szCs w:val="28"/>
              </w:rPr>
              <w:t xml:space="preserve">каркаса </w:t>
            </w:r>
          </w:p>
        </w:tc>
        <w:tc>
          <w:tcPr>
            <w:tcW w:w="502"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F00516" w:rsidRPr="00A3391D" w:rsidTr="008B7E1B">
        <w:tblPrEx>
          <w:tblLook w:val="0000"/>
        </w:tblPrEx>
        <w:trPr>
          <w:trHeight w:val="135"/>
        </w:trPr>
        <w:tc>
          <w:tcPr>
            <w:tcW w:w="333" w:type="pct"/>
            <w:vMerge/>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5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1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2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F00516" w:rsidRPr="008B7E1B" w:rsidRDefault="00F00516" w:rsidP="008B7E1B">
            <w:pPr>
              <w:pStyle w:val="Default"/>
              <w:jc w:val="both"/>
              <w:rPr>
                <w:sz w:val="28"/>
                <w:szCs w:val="28"/>
              </w:rPr>
            </w:pPr>
            <w:r w:rsidRPr="008B7E1B">
              <w:rPr>
                <w:sz w:val="28"/>
                <w:szCs w:val="28"/>
              </w:rPr>
              <w:t xml:space="preserve">Сшивание, набивка, </w:t>
            </w:r>
          </w:p>
          <w:p w:rsidR="00F00516" w:rsidRPr="008B7E1B" w:rsidRDefault="00F00516" w:rsidP="008B7E1B">
            <w:pPr>
              <w:pStyle w:val="Default"/>
              <w:jc w:val="both"/>
              <w:rPr>
                <w:sz w:val="28"/>
                <w:szCs w:val="28"/>
              </w:rPr>
            </w:pPr>
            <w:r w:rsidRPr="008B7E1B">
              <w:rPr>
                <w:sz w:val="28"/>
                <w:szCs w:val="28"/>
              </w:rPr>
              <w:t>соединение деталей между</w:t>
            </w:r>
          </w:p>
          <w:p w:rsidR="00F00516" w:rsidRPr="008B7E1B" w:rsidRDefault="00F00516" w:rsidP="008B7E1B">
            <w:pPr>
              <w:pStyle w:val="Default"/>
              <w:jc w:val="both"/>
              <w:rPr>
                <w:sz w:val="28"/>
                <w:szCs w:val="28"/>
              </w:rPr>
            </w:pPr>
            <w:r w:rsidRPr="008B7E1B">
              <w:rPr>
                <w:sz w:val="28"/>
                <w:szCs w:val="28"/>
              </w:rPr>
              <w:t xml:space="preserve">собой </w:t>
            </w:r>
          </w:p>
        </w:tc>
        <w:tc>
          <w:tcPr>
            <w:tcW w:w="502"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F00516" w:rsidRPr="00A3391D" w:rsidTr="008B7E1B">
        <w:tblPrEx>
          <w:tblLook w:val="0000"/>
        </w:tblPrEx>
        <w:trPr>
          <w:trHeight w:val="135"/>
        </w:trPr>
        <w:tc>
          <w:tcPr>
            <w:tcW w:w="333" w:type="pct"/>
            <w:vMerge/>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5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1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2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6</w:t>
            </w:r>
          </w:p>
        </w:tc>
        <w:tc>
          <w:tcPr>
            <w:tcW w:w="1507" w:type="pct"/>
          </w:tcPr>
          <w:p w:rsidR="00F00516" w:rsidRPr="008B7E1B" w:rsidRDefault="00F00516" w:rsidP="008B7E1B">
            <w:pPr>
              <w:pStyle w:val="Default"/>
              <w:jc w:val="both"/>
              <w:rPr>
                <w:sz w:val="28"/>
                <w:szCs w:val="28"/>
              </w:rPr>
            </w:pPr>
            <w:r w:rsidRPr="008B7E1B">
              <w:rPr>
                <w:sz w:val="28"/>
                <w:szCs w:val="28"/>
              </w:rPr>
              <w:t xml:space="preserve">Оформление головы куклы: </w:t>
            </w:r>
          </w:p>
          <w:p w:rsidR="00F00516" w:rsidRPr="008B7E1B" w:rsidRDefault="00F00516" w:rsidP="008B7E1B">
            <w:pPr>
              <w:pStyle w:val="Default"/>
              <w:jc w:val="both"/>
              <w:rPr>
                <w:sz w:val="28"/>
                <w:szCs w:val="28"/>
              </w:rPr>
            </w:pPr>
            <w:r w:rsidRPr="008B7E1B">
              <w:rPr>
                <w:sz w:val="28"/>
                <w:szCs w:val="28"/>
              </w:rPr>
              <w:t xml:space="preserve">лицо «утяжки», волосы </w:t>
            </w:r>
          </w:p>
        </w:tc>
        <w:tc>
          <w:tcPr>
            <w:tcW w:w="502"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F00516" w:rsidRPr="00A3391D" w:rsidTr="008B7E1B">
        <w:tblPrEx>
          <w:tblLook w:val="0000"/>
        </w:tblPrEx>
        <w:trPr>
          <w:trHeight w:val="135"/>
        </w:trPr>
        <w:tc>
          <w:tcPr>
            <w:tcW w:w="333" w:type="pct"/>
            <w:vMerge/>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5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19"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420" w:type="pct"/>
          </w:tcPr>
          <w:p w:rsidR="00F00516" w:rsidRPr="008B7E1B" w:rsidRDefault="00F00516" w:rsidP="008B7E1B">
            <w:pPr>
              <w:spacing w:after="0" w:line="240" w:lineRule="auto"/>
              <w:ind w:left="108"/>
              <w:jc w:val="both"/>
              <w:rPr>
                <w:rFonts w:ascii="Times New Roman" w:hAnsi="Times New Roman" w:cs="Times New Roman"/>
                <w:sz w:val="28"/>
                <w:szCs w:val="28"/>
              </w:rPr>
            </w:pPr>
          </w:p>
        </w:tc>
        <w:tc>
          <w:tcPr>
            <w:tcW w:w="349" w:type="pct"/>
          </w:tcPr>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4</w:t>
            </w:r>
          </w:p>
        </w:tc>
        <w:tc>
          <w:tcPr>
            <w:tcW w:w="1507" w:type="pct"/>
          </w:tcPr>
          <w:p w:rsidR="00F00516" w:rsidRPr="008B7E1B" w:rsidRDefault="00F00516" w:rsidP="008B7E1B">
            <w:pPr>
              <w:pStyle w:val="Default"/>
              <w:jc w:val="both"/>
              <w:rPr>
                <w:sz w:val="28"/>
                <w:szCs w:val="28"/>
              </w:rPr>
            </w:pPr>
            <w:r w:rsidRPr="008B7E1B">
              <w:rPr>
                <w:sz w:val="28"/>
                <w:szCs w:val="28"/>
              </w:rPr>
              <w:t>Выполнение одежды для</w:t>
            </w:r>
          </w:p>
          <w:p w:rsidR="00F00516" w:rsidRPr="008B7E1B" w:rsidRDefault="00F00516"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куклы</w:t>
            </w:r>
          </w:p>
        </w:tc>
        <w:tc>
          <w:tcPr>
            <w:tcW w:w="502"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F00516" w:rsidRPr="008B7E1B" w:rsidRDefault="00F00516"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C2529F" w:rsidRPr="00A3391D" w:rsidTr="008B7E1B">
        <w:tblPrEx>
          <w:tblLook w:val="0000"/>
        </w:tblPrEx>
        <w:trPr>
          <w:trHeight w:val="135"/>
        </w:trPr>
        <w:tc>
          <w:tcPr>
            <w:tcW w:w="333" w:type="pct"/>
            <w:vMerge w:val="restar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6</w:t>
            </w: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C2529F" w:rsidRPr="008B7E1B" w:rsidRDefault="00C2529F" w:rsidP="008B7E1B">
            <w:pPr>
              <w:pStyle w:val="Default"/>
              <w:jc w:val="both"/>
              <w:rPr>
                <w:sz w:val="28"/>
                <w:szCs w:val="28"/>
              </w:rPr>
            </w:pPr>
            <w:r w:rsidRPr="008B7E1B">
              <w:rPr>
                <w:sz w:val="28"/>
                <w:szCs w:val="28"/>
              </w:rPr>
              <w:t xml:space="preserve">Обсуждение идеи и образа </w:t>
            </w:r>
          </w:p>
          <w:p w:rsidR="00C2529F" w:rsidRPr="008B7E1B" w:rsidRDefault="00C2529F" w:rsidP="008B7E1B">
            <w:pPr>
              <w:pStyle w:val="Default"/>
              <w:jc w:val="both"/>
              <w:rPr>
                <w:sz w:val="28"/>
                <w:szCs w:val="28"/>
              </w:rPr>
            </w:pPr>
            <w:r w:rsidRPr="008B7E1B">
              <w:rPr>
                <w:sz w:val="28"/>
                <w:szCs w:val="28"/>
              </w:rPr>
              <w:t xml:space="preserve">выставочных работ </w:t>
            </w:r>
          </w:p>
          <w:p w:rsidR="00C2529F" w:rsidRPr="008B7E1B" w:rsidRDefault="00C2529F" w:rsidP="008B7E1B">
            <w:pPr>
              <w:spacing w:after="0" w:line="240" w:lineRule="auto"/>
              <w:ind w:left="108"/>
              <w:jc w:val="both"/>
              <w:rPr>
                <w:rFonts w:ascii="Times New Roman" w:hAnsi="Times New Roman" w:cs="Times New Roman"/>
                <w:sz w:val="28"/>
                <w:szCs w:val="28"/>
              </w:rPr>
            </w:pP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C2529F" w:rsidRPr="00A3391D" w:rsidTr="008B7E1B">
        <w:tblPrEx>
          <w:tblLook w:val="0000"/>
        </w:tblPrEx>
        <w:trPr>
          <w:trHeight w:val="135"/>
        </w:trPr>
        <w:tc>
          <w:tcPr>
            <w:tcW w:w="333" w:type="pct"/>
            <w:vMerge/>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16</w:t>
            </w:r>
          </w:p>
        </w:tc>
        <w:tc>
          <w:tcPr>
            <w:tcW w:w="1507" w:type="pct"/>
          </w:tcPr>
          <w:p w:rsidR="00C2529F" w:rsidRPr="008B7E1B" w:rsidRDefault="00C2529F" w:rsidP="008B7E1B">
            <w:pPr>
              <w:pStyle w:val="Default"/>
              <w:jc w:val="both"/>
              <w:rPr>
                <w:sz w:val="28"/>
                <w:szCs w:val="28"/>
              </w:rPr>
            </w:pPr>
            <w:r w:rsidRPr="008B7E1B">
              <w:rPr>
                <w:sz w:val="28"/>
                <w:szCs w:val="28"/>
              </w:rPr>
              <w:t xml:space="preserve">Выполнение индивидуальных и </w:t>
            </w:r>
          </w:p>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коллективных работ</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01197B" w:rsidRPr="00A3391D" w:rsidTr="008B7E1B">
        <w:tblPrEx>
          <w:tblLook w:val="0000"/>
        </w:tblPrEx>
        <w:trPr>
          <w:trHeight w:val="135"/>
        </w:trPr>
        <w:tc>
          <w:tcPr>
            <w:tcW w:w="333" w:type="pct"/>
          </w:tcPr>
          <w:p w:rsidR="0001197B"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7</w:t>
            </w:r>
          </w:p>
        </w:tc>
        <w:tc>
          <w:tcPr>
            <w:tcW w:w="350"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349"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419"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420"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349" w:type="pct"/>
          </w:tcPr>
          <w:p w:rsidR="0001197B"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16</w:t>
            </w:r>
          </w:p>
        </w:tc>
        <w:tc>
          <w:tcPr>
            <w:tcW w:w="1507" w:type="pct"/>
          </w:tcPr>
          <w:p w:rsidR="0001197B"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 xml:space="preserve">Выполнение работ по пройденным </w:t>
            </w:r>
            <w:r w:rsidRPr="008B7E1B">
              <w:rPr>
                <w:rFonts w:ascii="Times New Roman" w:hAnsi="Times New Roman" w:cs="Times New Roman"/>
                <w:sz w:val="28"/>
                <w:szCs w:val="28"/>
              </w:rPr>
              <w:lastRenderedPageBreak/>
              <w:t>темам</w:t>
            </w:r>
          </w:p>
        </w:tc>
        <w:tc>
          <w:tcPr>
            <w:tcW w:w="502" w:type="pct"/>
          </w:tcPr>
          <w:p w:rsidR="0001197B" w:rsidRPr="008B7E1B" w:rsidRDefault="0001197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lastRenderedPageBreak/>
              <w:t>СОШ</w:t>
            </w:r>
          </w:p>
        </w:tc>
        <w:tc>
          <w:tcPr>
            <w:tcW w:w="771" w:type="pct"/>
          </w:tcPr>
          <w:p w:rsidR="0001197B" w:rsidRPr="008B7E1B" w:rsidRDefault="0001197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C2529F" w:rsidRPr="00A3391D" w:rsidTr="008B7E1B">
        <w:tblPrEx>
          <w:tblLook w:val="0000"/>
        </w:tblPrEx>
        <w:trPr>
          <w:trHeight w:val="135"/>
        </w:trPr>
        <w:tc>
          <w:tcPr>
            <w:tcW w:w="333" w:type="pct"/>
            <w:vMerge w:val="restar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lastRenderedPageBreak/>
              <w:t>8</w:t>
            </w: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Обсуждение идеи и образа выставочных работ</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C2529F" w:rsidRPr="00A3391D" w:rsidTr="008B7E1B">
        <w:tblPrEx>
          <w:tblLook w:val="0000"/>
        </w:tblPrEx>
        <w:trPr>
          <w:trHeight w:val="135"/>
        </w:trPr>
        <w:tc>
          <w:tcPr>
            <w:tcW w:w="333" w:type="pct"/>
            <w:vMerge/>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C2529F" w:rsidRPr="008B7E1B" w:rsidRDefault="00C2529F" w:rsidP="008B7E1B">
            <w:pPr>
              <w:pStyle w:val="Default"/>
              <w:jc w:val="both"/>
              <w:rPr>
                <w:sz w:val="28"/>
                <w:szCs w:val="28"/>
              </w:rPr>
            </w:pPr>
            <w:r w:rsidRPr="008B7E1B">
              <w:rPr>
                <w:sz w:val="28"/>
                <w:szCs w:val="28"/>
              </w:rPr>
              <w:t xml:space="preserve">Создание эскизов, просмотр </w:t>
            </w:r>
          </w:p>
          <w:p w:rsidR="00C2529F" w:rsidRPr="008B7E1B" w:rsidRDefault="00C2529F" w:rsidP="008B7E1B">
            <w:pPr>
              <w:pStyle w:val="Default"/>
              <w:jc w:val="both"/>
              <w:rPr>
                <w:sz w:val="28"/>
                <w:szCs w:val="28"/>
              </w:rPr>
            </w:pPr>
            <w:r w:rsidRPr="008B7E1B">
              <w:rPr>
                <w:sz w:val="28"/>
                <w:szCs w:val="28"/>
              </w:rPr>
              <w:t xml:space="preserve">журналов, книг </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r w:rsidR="00C2529F" w:rsidRPr="00A3391D" w:rsidTr="008B7E1B">
        <w:tblPrEx>
          <w:tblLook w:val="0000"/>
        </w:tblPrEx>
        <w:trPr>
          <w:trHeight w:val="135"/>
        </w:trPr>
        <w:tc>
          <w:tcPr>
            <w:tcW w:w="333" w:type="pct"/>
            <w:vMerge/>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Создание выкроек</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C2529F" w:rsidRPr="00A3391D" w:rsidTr="008B7E1B">
        <w:tblPrEx>
          <w:tblLook w:val="0000"/>
        </w:tblPrEx>
        <w:trPr>
          <w:trHeight w:val="135"/>
        </w:trPr>
        <w:tc>
          <w:tcPr>
            <w:tcW w:w="333" w:type="pct"/>
            <w:vMerge/>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20</w:t>
            </w:r>
          </w:p>
        </w:tc>
        <w:tc>
          <w:tcPr>
            <w:tcW w:w="1507"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Выполнение индивидуальных и коллективных работ</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Поделка</w:t>
            </w:r>
          </w:p>
        </w:tc>
      </w:tr>
      <w:tr w:rsidR="00C2529F" w:rsidRPr="00A3391D" w:rsidTr="008B7E1B">
        <w:tblPrEx>
          <w:tblLook w:val="0000"/>
        </w:tblPrEx>
        <w:trPr>
          <w:trHeight w:val="135"/>
        </w:trPr>
        <w:tc>
          <w:tcPr>
            <w:tcW w:w="333" w:type="pct"/>
            <w:vMerge w:val="restar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9</w:t>
            </w: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C2529F" w:rsidRPr="008B7E1B" w:rsidRDefault="00C2529F" w:rsidP="008B7E1B">
            <w:pPr>
              <w:pStyle w:val="Default"/>
              <w:jc w:val="both"/>
              <w:rPr>
                <w:sz w:val="28"/>
                <w:szCs w:val="28"/>
              </w:rPr>
            </w:pPr>
            <w:r w:rsidRPr="008B7E1B">
              <w:rPr>
                <w:sz w:val="28"/>
                <w:szCs w:val="28"/>
              </w:rPr>
              <w:t xml:space="preserve">Знакомство и выполнение ручной вышивки различных видов: </w:t>
            </w:r>
          </w:p>
          <w:p w:rsidR="00C2529F" w:rsidRPr="008B7E1B" w:rsidRDefault="00C2529F" w:rsidP="008B7E1B">
            <w:pPr>
              <w:pStyle w:val="Default"/>
              <w:jc w:val="both"/>
              <w:rPr>
                <w:sz w:val="28"/>
                <w:szCs w:val="28"/>
              </w:rPr>
            </w:pPr>
            <w:r w:rsidRPr="008B7E1B">
              <w:rPr>
                <w:sz w:val="28"/>
                <w:szCs w:val="28"/>
              </w:rPr>
              <w:t xml:space="preserve">«Крест» </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C2529F" w:rsidRPr="00A3391D" w:rsidTr="008B7E1B">
        <w:tblPrEx>
          <w:tblLook w:val="0000"/>
        </w:tblPrEx>
        <w:trPr>
          <w:trHeight w:val="135"/>
        </w:trPr>
        <w:tc>
          <w:tcPr>
            <w:tcW w:w="333" w:type="pct"/>
            <w:vMerge/>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6</w:t>
            </w:r>
          </w:p>
        </w:tc>
        <w:tc>
          <w:tcPr>
            <w:tcW w:w="1507" w:type="pct"/>
          </w:tcPr>
          <w:p w:rsidR="00C2529F" w:rsidRPr="008B7E1B" w:rsidRDefault="00C2529F" w:rsidP="008B7E1B">
            <w:pPr>
              <w:pStyle w:val="Default"/>
              <w:jc w:val="both"/>
              <w:rPr>
                <w:sz w:val="28"/>
                <w:szCs w:val="28"/>
              </w:rPr>
            </w:pPr>
            <w:r w:rsidRPr="008B7E1B">
              <w:rPr>
                <w:sz w:val="28"/>
                <w:szCs w:val="28"/>
              </w:rPr>
              <w:t xml:space="preserve">Знакомство и выполнение ручной вышивки различных видов: </w:t>
            </w:r>
          </w:p>
          <w:p w:rsidR="00C2529F" w:rsidRPr="008B7E1B" w:rsidRDefault="00C2529F" w:rsidP="008B7E1B">
            <w:pPr>
              <w:pStyle w:val="Default"/>
              <w:jc w:val="both"/>
              <w:rPr>
                <w:sz w:val="28"/>
                <w:szCs w:val="28"/>
              </w:rPr>
            </w:pPr>
            <w:r w:rsidRPr="008B7E1B">
              <w:rPr>
                <w:sz w:val="28"/>
                <w:szCs w:val="28"/>
              </w:rPr>
              <w:t xml:space="preserve">«Гладь» </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C2529F" w:rsidRPr="00A3391D" w:rsidTr="008B7E1B">
        <w:tblPrEx>
          <w:tblLook w:val="0000"/>
        </w:tblPrEx>
        <w:trPr>
          <w:trHeight w:val="135"/>
        </w:trPr>
        <w:tc>
          <w:tcPr>
            <w:tcW w:w="333" w:type="pct"/>
            <w:vMerge/>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6</w:t>
            </w:r>
          </w:p>
        </w:tc>
        <w:tc>
          <w:tcPr>
            <w:tcW w:w="1507" w:type="pct"/>
          </w:tcPr>
          <w:p w:rsidR="00C2529F" w:rsidRPr="008B7E1B" w:rsidRDefault="00C2529F" w:rsidP="008B7E1B">
            <w:pPr>
              <w:pStyle w:val="Default"/>
              <w:jc w:val="both"/>
              <w:rPr>
                <w:sz w:val="28"/>
                <w:szCs w:val="28"/>
              </w:rPr>
            </w:pPr>
            <w:r w:rsidRPr="008B7E1B">
              <w:rPr>
                <w:sz w:val="28"/>
                <w:szCs w:val="28"/>
              </w:rPr>
              <w:t xml:space="preserve">Знакомство и выполнение ручной вышивки различных видов: </w:t>
            </w:r>
          </w:p>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 xml:space="preserve">«Ёлочка» </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C2529F" w:rsidRPr="00A3391D" w:rsidTr="008B7E1B">
        <w:tblPrEx>
          <w:tblLook w:val="0000"/>
        </w:tblPrEx>
        <w:trPr>
          <w:trHeight w:val="135"/>
        </w:trPr>
        <w:tc>
          <w:tcPr>
            <w:tcW w:w="333" w:type="pct"/>
            <w:vMerge/>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5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19"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420" w:type="pct"/>
          </w:tcPr>
          <w:p w:rsidR="00C2529F" w:rsidRPr="008B7E1B" w:rsidRDefault="00C2529F" w:rsidP="008B7E1B">
            <w:pPr>
              <w:spacing w:after="0" w:line="240" w:lineRule="auto"/>
              <w:ind w:left="108"/>
              <w:jc w:val="both"/>
              <w:rPr>
                <w:rFonts w:ascii="Times New Roman" w:hAnsi="Times New Roman" w:cs="Times New Roman"/>
                <w:sz w:val="28"/>
                <w:szCs w:val="28"/>
              </w:rPr>
            </w:pPr>
          </w:p>
        </w:tc>
        <w:tc>
          <w:tcPr>
            <w:tcW w:w="349" w:type="pct"/>
          </w:tcPr>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2</w:t>
            </w:r>
          </w:p>
        </w:tc>
        <w:tc>
          <w:tcPr>
            <w:tcW w:w="1507" w:type="pct"/>
          </w:tcPr>
          <w:p w:rsidR="00C2529F" w:rsidRPr="008B7E1B" w:rsidRDefault="00C2529F" w:rsidP="008B7E1B">
            <w:pPr>
              <w:pStyle w:val="Default"/>
              <w:jc w:val="both"/>
              <w:rPr>
                <w:sz w:val="28"/>
                <w:szCs w:val="28"/>
              </w:rPr>
            </w:pPr>
            <w:r w:rsidRPr="008B7E1B">
              <w:rPr>
                <w:sz w:val="28"/>
                <w:szCs w:val="28"/>
              </w:rPr>
              <w:t xml:space="preserve">Знакомство с аппликацией, </w:t>
            </w:r>
          </w:p>
          <w:p w:rsidR="00C2529F" w:rsidRPr="008B7E1B" w:rsidRDefault="00C2529F" w:rsidP="008B7E1B">
            <w:pPr>
              <w:pStyle w:val="Default"/>
              <w:jc w:val="both"/>
              <w:rPr>
                <w:sz w:val="28"/>
                <w:szCs w:val="28"/>
              </w:rPr>
            </w:pPr>
            <w:r w:rsidRPr="008B7E1B">
              <w:rPr>
                <w:sz w:val="28"/>
                <w:szCs w:val="28"/>
              </w:rPr>
              <w:t xml:space="preserve">комбинирование </w:t>
            </w:r>
          </w:p>
          <w:p w:rsidR="00C2529F" w:rsidRPr="008B7E1B" w:rsidRDefault="00C2529F"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материалов по цвету</w:t>
            </w:r>
          </w:p>
        </w:tc>
        <w:tc>
          <w:tcPr>
            <w:tcW w:w="502"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C2529F" w:rsidRPr="008B7E1B" w:rsidRDefault="00C2529F"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мастер-класс</w:t>
            </w:r>
          </w:p>
        </w:tc>
      </w:tr>
      <w:tr w:rsidR="0001197B" w:rsidRPr="00A3391D" w:rsidTr="008B7E1B">
        <w:tblPrEx>
          <w:tblLook w:val="0000"/>
        </w:tblPrEx>
        <w:trPr>
          <w:trHeight w:val="135"/>
        </w:trPr>
        <w:tc>
          <w:tcPr>
            <w:tcW w:w="333" w:type="pct"/>
          </w:tcPr>
          <w:p w:rsidR="0001197B" w:rsidRPr="008B7E1B" w:rsidRDefault="008B7E1B"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10</w:t>
            </w:r>
          </w:p>
        </w:tc>
        <w:tc>
          <w:tcPr>
            <w:tcW w:w="350"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349"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419"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420"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349" w:type="pct"/>
          </w:tcPr>
          <w:p w:rsidR="0001197B" w:rsidRPr="008B7E1B" w:rsidRDefault="008B7E1B"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6</w:t>
            </w:r>
          </w:p>
        </w:tc>
        <w:tc>
          <w:tcPr>
            <w:tcW w:w="1507" w:type="pct"/>
          </w:tcPr>
          <w:p w:rsidR="008B7E1B" w:rsidRPr="008B7E1B" w:rsidRDefault="008B7E1B" w:rsidP="008B7E1B">
            <w:pPr>
              <w:pStyle w:val="Default"/>
              <w:jc w:val="both"/>
              <w:rPr>
                <w:sz w:val="28"/>
                <w:szCs w:val="28"/>
              </w:rPr>
            </w:pPr>
            <w:r w:rsidRPr="008B7E1B">
              <w:rPr>
                <w:b/>
                <w:bCs/>
                <w:sz w:val="28"/>
                <w:szCs w:val="28"/>
              </w:rPr>
              <w:t>-</w:t>
            </w:r>
            <w:r w:rsidRPr="008B7E1B">
              <w:rPr>
                <w:bCs/>
                <w:sz w:val="28"/>
                <w:szCs w:val="28"/>
              </w:rPr>
              <w:t>Посещение выставок, обмен</w:t>
            </w:r>
          </w:p>
          <w:p w:rsidR="0001197B" w:rsidRPr="008B7E1B" w:rsidRDefault="008B7E1B"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впечатлений.</w:t>
            </w:r>
          </w:p>
        </w:tc>
        <w:tc>
          <w:tcPr>
            <w:tcW w:w="502" w:type="pct"/>
          </w:tcPr>
          <w:p w:rsidR="0001197B" w:rsidRPr="008B7E1B" w:rsidRDefault="0001197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01197B" w:rsidRPr="008B7E1B" w:rsidRDefault="008B7E1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экскурсии</w:t>
            </w:r>
          </w:p>
        </w:tc>
      </w:tr>
      <w:tr w:rsidR="0001197B" w:rsidRPr="00A3391D" w:rsidTr="008B7E1B">
        <w:tblPrEx>
          <w:tblLook w:val="0000"/>
        </w:tblPrEx>
        <w:trPr>
          <w:trHeight w:val="135"/>
        </w:trPr>
        <w:tc>
          <w:tcPr>
            <w:tcW w:w="333" w:type="pct"/>
          </w:tcPr>
          <w:p w:rsidR="0001197B" w:rsidRPr="008B7E1B" w:rsidRDefault="008B7E1B"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11</w:t>
            </w:r>
          </w:p>
        </w:tc>
        <w:tc>
          <w:tcPr>
            <w:tcW w:w="350"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349"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419"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420"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349" w:type="pct"/>
          </w:tcPr>
          <w:p w:rsidR="0001197B" w:rsidRPr="008B7E1B" w:rsidRDefault="0001197B" w:rsidP="008B7E1B">
            <w:pPr>
              <w:spacing w:after="0" w:line="240" w:lineRule="auto"/>
              <w:ind w:left="108"/>
              <w:jc w:val="both"/>
              <w:rPr>
                <w:rFonts w:ascii="Times New Roman" w:hAnsi="Times New Roman" w:cs="Times New Roman"/>
                <w:sz w:val="28"/>
                <w:szCs w:val="28"/>
              </w:rPr>
            </w:pPr>
          </w:p>
        </w:tc>
        <w:tc>
          <w:tcPr>
            <w:tcW w:w="1507" w:type="pct"/>
          </w:tcPr>
          <w:p w:rsidR="008B7E1B" w:rsidRPr="008B7E1B" w:rsidRDefault="008B7E1B" w:rsidP="008B7E1B">
            <w:pPr>
              <w:pStyle w:val="Default"/>
              <w:jc w:val="both"/>
              <w:rPr>
                <w:sz w:val="28"/>
                <w:szCs w:val="28"/>
              </w:rPr>
            </w:pPr>
            <w:r w:rsidRPr="008B7E1B">
              <w:rPr>
                <w:bCs/>
                <w:sz w:val="28"/>
                <w:szCs w:val="28"/>
              </w:rPr>
              <w:t>Обсуждение выставочных</w:t>
            </w:r>
          </w:p>
          <w:p w:rsidR="008B7E1B" w:rsidRPr="008B7E1B" w:rsidRDefault="008B7E1B" w:rsidP="008B7E1B">
            <w:pPr>
              <w:pStyle w:val="Default"/>
              <w:jc w:val="both"/>
              <w:rPr>
                <w:sz w:val="28"/>
                <w:szCs w:val="28"/>
              </w:rPr>
            </w:pPr>
            <w:r w:rsidRPr="008B7E1B">
              <w:rPr>
                <w:sz w:val="28"/>
                <w:szCs w:val="28"/>
              </w:rPr>
              <w:t>работ, праздник в</w:t>
            </w:r>
          </w:p>
          <w:p w:rsidR="0001197B" w:rsidRPr="008B7E1B" w:rsidRDefault="008B7E1B" w:rsidP="008B7E1B">
            <w:pPr>
              <w:spacing w:after="0" w:line="240" w:lineRule="auto"/>
              <w:ind w:left="108"/>
              <w:jc w:val="both"/>
              <w:rPr>
                <w:rFonts w:ascii="Times New Roman" w:hAnsi="Times New Roman" w:cs="Times New Roman"/>
                <w:sz w:val="28"/>
                <w:szCs w:val="28"/>
              </w:rPr>
            </w:pPr>
            <w:r w:rsidRPr="008B7E1B">
              <w:rPr>
                <w:rFonts w:ascii="Times New Roman" w:hAnsi="Times New Roman" w:cs="Times New Roman"/>
                <w:sz w:val="28"/>
                <w:szCs w:val="28"/>
              </w:rPr>
              <w:t>творческой мастерской</w:t>
            </w:r>
          </w:p>
        </w:tc>
        <w:tc>
          <w:tcPr>
            <w:tcW w:w="502" w:type="pct"/>
          </w:tcPr>
          <w:p w:rsidR="0001197B" w:rsidRPr="008B7E1B" w:rsidRDefault="0001197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shd w:val="clear" w:color="auto" w:fill="FFFFFF"/>
              </w:rPr>
              <w:t>СОШ</w:t>
            </w:r>
          </w:p>
        </w:tc>
        <w:tc>
          <w:tcPr>
            <w:tcW w:w="771" w:type="pct"/>
          </w:tcPr>
          <w:p w:rsidR="0001197B" w:rsidRPr="008B7E1B" w:rsidRDefault="008B7E1B" w:rsidP="008B7E1B">
            <w:pPr>
              <w:spacing w:after="0" w:line="240" w:lineRule="auto"/>
              <w:jc w:val="both"/>
              <w:rPr>
                <w:rFonts w:ascii="Times New Roman" w:hAnsi="Times New Roman" w:cs="Times New Roman"/>
                <w:sz w:val="28"/>
                <w:szCs w:val="28"/>
              </w:rPr>
            </w:pPr>
            <w:r w:rsidRPr="008B7E1B">
              <w:rPr>
                <w:rFonts w:ascii="Times New Roman" w:hAnsi="Times New Roman" w:cs="Times New Roman"/>
                <w:sz w:val="28"/>
                <w:szCs w:val="28"/>
              </w:rPr>
              <w:t>беседа</w:t>
            </w:r>
          </w:p>
        </w:tc>
      </w:tr>
    </w:tbl>
    <w:p w:rsidR="00786863" w:rsidRPr="00A3391D" w:rsidRDefault="00786863" w:rsidP="00786863">
      <w:pPr>
        <w:spacing w:line="312" w:lineRule="auto"/>
        <w:jc w:val="center"/>
        <w:rPr>
          <w:b/>
          <w:iCs/>
          <w:color w:val="111111"/>
          <w:bdr w:val="none" w:sz="0" w:space="0" w:color="auto" w:frame="1"/>
        </w:rPr>
      </w:pPr>
    </w:p>
    <w:p w:rsidR="00786863" w:rsidRPr="008B1422" w:rsidRDefault="008B1422" w:rsidP="008B1422">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 xml:space="preserve">6. </w:t>
      </w:r>
      <w:r w:rsidR="00786863" w:rsidRPr="008B1422">
        <w:rPr>
          <w:rFonts w:ascii="Georgia" w:hAnsi="Georgia"/>
          <w:b/>
          <w:iCs/>
          <w:color w:val="111111"/>
          <w:sz w:val="28"/>
          <w:szCs w:val="28"/>
          <w:bdr w:val="none" w:sz="0" w:space="0" w:color="auto" w:frame="1"/>
        </w:rPr>
        <w:t>Учебный (тематический) план</w:t>
      </w:r>
      <w:r w:rsidR="00786863" w:rsidRPr="008B1422">
        <w:rPr>
          <w:rFonts w:ascii="Georgia" w:hAnsi="Georgia"/>
          <w:b/>
          <w:color w:val="111111"/>
          <w:sz w:val="28"/>
          <w:szCs w:val="28"/>
        </w:rPr>
        <w:t> </w:t>
      </w:r>
      <w:r w:rsidR="00786863" w:rsidRPr="008B1422">
        <w:rPr>
          <w:rFonts w:ascii="Georgia" w:hAnsi="Georgia"/>
          <w:b/>
          <w:iCs/>
          <w:color w:val="111111"/>
          <w:sz w:val="28"/>
          <w:szCs w:val="28"/>
          <w:bdr w:val="none" w:sz="0" w:space="0" w:color="auto" w:frame="1"/>
        </w:rPr>
        <w:t>дополнительной общеобразовательной общеразвивающей программы</w:t>
      </w:r>
    </w:p>
    <w:p w:rsidR="00786863" w:rsidRPr="008B1422" w:rsidRDefault="00786863" w:rsidP="008B1422">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1 год</w:t>
      </w:r>
      <w:r w:rsidR="008B1422">
        <w:rPr>
          <w:rFonts w:ascii="Georgia" w:hAnsi="Georgia"/>
          <w:b/>
          <w:iCs/>
          <w:color w:val="111111"/>
          <w:sz w:val="28"/>
          <w:szCs w:val="28"/>
          <w:bdr w:val="none" w:sz="0" w:space="0" w:color="auto" w:frame="1"/>
        </w:rPr>
        <w:t xml:space="preserve"> обучения</w:t>
      </w:r>
    </w:p>
    <w:tbl>
      <w:tblPr>
        <w:tblW w:w="5000" w:type="pct"/>
        <w:tblLayout w:type="fixed"/>
        <w:tblCellMar>
          <w:left w:w="10" w:type="dxa"/>
          <w:right w:w="10" w:type="dxa"/>
        </w:tblCellMar>
        <w:tblLook w:val="04A0"/>
      </w:tblPr>
      <w:tblGrid>
        <w:gridCol w:w="557"/>
        <w:gridCol w:w="2329"/>
        <w:gridCol w:w="821"/>
        <w:gridCol w:w="819"/>
        <w:gridCol w:w="1238"/>
        <w:gridCol w:w="1779"/>
        <w:gridCol w:w="1832"/>
      </w:tblGrid>
      <w:tr w:rsidR="00786863" w:rsidRPr="00803FB0" w:rsidTr="00E70B17">
        <w:trPr>
          <w:trHeight w:hRule="exact" w:val="283"/>
        </w:trPr>
        <w:tc>
          <w:tcPr>
            <w:tcW w:w="297" w:type="pct"/>
            <w:vMerge w:val="restar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t>№</w:t>
            </w:r>
          </w:p>
        </w:tc>
        <w:tc>
          <w:tcPr>
            <w:tcW w:w="1242" w:type="pct"/>
            <w:vMerge w:val="restar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Название</w:t>
            </w:r>
          </w:p>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lastRenderedPageBreak/>
              <w:t>раздела,</w:t>
            </w:r>
          </w:p>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t>темы</w:t>
            </w:r>
          </w:p>
        </w:tc>
        <w:tc>
          <w:tcPr>
            <w:tcW w:w="1535" w:type="pct"/>
            <w:gridSpan w:val="3"/>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lastRenderedPageBreak/>
              <w:t>Количество часов</w:t>
            </w:r>
          </w:p>
        </w:tc>
        <w:tc>
          <w:tcPr>
            <w:tcW w:w="949" w:type="pct"/>
            <w:vMerge w:val="restar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t>Формы</w:t>
            </w:r>
          </w:p>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lastRenderedPageBreak/>
              <w:t>организации</w:t>
            </w:r>
          </w:p>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занятий</w:t>
            </w:r>
          </w:p>
        </w:tc>
        <w:tc>
          <w:tcPr>
            <w:tcW w:w="977" w:type="pct"/>
            <w:vMerge w:val="restart"/>
            <w:tcBorders>
              <w:top w:val="single" w:sz="4" w:space="0" w:color="auto"/>
              <w:left w:val="single" w:sz="4" w:space="0" w:color="auto"/>
              <w:righ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lastRenderedPageBreak/>
              <w:t>Формы</w:t>
            </w:r>
          </w:p>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lastRenderedPageBreak/>
              <w:t>аттестации</w:t>
            </w:r>
          </w:p>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(контроля)</w:t>
            </w:r>
          </w:p>
        </w:tc>
      </w:tr>
      <w:tr w:rsidR="00786863" w:rsidRPr="00803FB0" w:rsidTr="00E70B17">
        <w:trPr>
          <w:trHeight w:hRule="exact" w:val="751"/>
        </w:trPr>
        <w:tc>
          <w:tcPr>
            <w:tcW w:w="297" w:type="pct"/>
            <w:vMerge/>
            <w:tcBorders>
              <w:left w:val="single" w:sz="4" w:space="0" w:color="auto"/>
            </w:tcBorders>
            <w:shd w:val="clear" w:color="auto" w:fill="FFFFFF"/>
          </w:tcPr>
          <w:p w:rsidR="00786863" w:rsidRPr="00E70B17" w:rsidRDefault="00786863" w:rsidP="00E70B17">
            <w:pPr>
              <w:spacing w:line="240" w:lineRule="auto"/>
              <w:jc w:val="both"/>
              <w:rPr>
                <w:rFonts w:ascii="Times New Roman" w:eastAsiaTheme="minorEastAsia" w:hAnsi="Times New Roman" w:cs="Times New Roman"/>
                <w:sz w:val="28"/>
                <w:szCs w:val="28"/>
              </w:rPr>
            </w:pPr>
          </w:p>
        </w:tc>
        <w:tc>
          <w:tcPr>
            <w:tcW w:w="1242" w:type="pct"/>
            <w:vMerge/>
            <w:tcBorders>
              <w:left w:val="single" w:sz="4" w:space="0" w:color="auto"/>
            </w:tcBorders>
            <w:shd w:val="clear" w:color="auto" w:fill="FFFFFF"/>
          </w:tcPr>
          <w:p w:rsidR="00786863" w:rsidRPr="00E70B17" w:rsidRDefault="00786863" w:rsidP="00E70B17">
            <w:pPr>
              <w:spacing w:line="240" w:lineRule="auto"/>
              <w:jc w:val="both"/>
              <w:rPr>
                <w:rFonts w:ascii="Times New Roman" w:eastAsiaTheme="minorEastAsia" w:hAnsi="Times New Roman" w:cs="Times New Roman"/>
                <w:sz w:val="28"/>
                <w:szCs w:val="28"/>
              </w:rPr>
            </w:pPr>
          </w:p>
        </w:tc>
        <w:tc>
          <w:tcPr>
            <w:tcW w:w="438"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Всего</w:t>
            </w:r>
          </w:p>
        </w:tc>
        <w:tc>
          <w:tcPr>
            <w:tcW w:w="437"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Теория</w:t>
            </w:r>
          </w:p>
        </w:tc>
        <w:tc>
          <w:tcPr>
            <w:tcW w:w="660"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Практика</w:t>
            </w:r>
          </w:p>
        </w:tc>
        <w:tc>
          <w:tcPr>
            <w:tcW w:w="949" w:type="pct"/>
            <w:vMerge/>
            <w:tcBorders>
              <w:left w:val="single" w:sz="4" w:space="0" w:color="auto"/>
            </w:tcBorders>
            <w:shd w:val="clear" w:color="auto" w:fill="FFFFFF"/>
          </w:tcPr>
          <w:p w:rsidR="00786863" w:rsidRPr="00E70B17" w:rsidRDefault="00786863" w:rsidP="00E70B17">
            <w:pPr>
              <w:spacing w:line="240" w:lineRule="auto"/>
              <w:jc w:val="both"/>
              <w:rPr>
                <w:rFonts w:ascii="Times New Roman" w:eastAsiaTheme="minorEastAsia" w:hAnsi="Times New Roman" w:cs="Times New Roman"/>
                <w:sz w:val="28"/>
                <w:szCs w:val="28"/>
              </w:rPr>
            </w:pPr>
          </w:p>
        </w:tc>
        <w:tc>
          <w:tcPr>
            <w:tcW w:w="977" w:type="pct"/>
            <w:vMerge/>
            <w:tcBorders>
              <w:left w:val="single" w:sz="4" w:space="0" w:color="auto"/>
              <w:right w:val="single" w:sz="4" w:space="0" w:color="auto"/>
            </w:tcBorders>
            <w:shd w:val="clear" w:color="auto" w:fill="FFFFFF"/>
          </w:tcPr>
          <w:p w:rsidR="00786863" w:rsidRPr="00E70B17" w:rsidRDefault="00786863" w:rsidP="00E70B17">
            <w:pPr>
              <w:spacing w:line="240" w:lineRule="auto"/>
              <w:jc w:val="both"/>
              <w:rPr>
                <w:rFonts w:ascii="Times New Roman" w:eastAsiaTheme="minorEastAsia" w:hAnsi="Times New Roman" w:cs="Times New Roman"/>
                <w:sz w:val="28"/>
                <w:szCs w:val="28"/>
              </w:rPr>
            </w:pPr>
          </w:p>
        </w:tc>
      </w:tr>
      <w:tr w:rsidR="00786863" w:rsidRPr="00803FB0" w:rsidTr="00E70B17">
        <w:trPr>
          <w:trHeight w:hRule="exact" w:val="671"/>
        </w:trPr>
        <w:tc>
          <w:tcPr>
            <w:tcW w:w="297"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lastRenderedPageBreak/>
              <w:t>1</w:t>
            </w:r>
          </w:p>
        </w:tc>
        <w:tc>
          <w:tcPr>
            <w:tcW w:w="1242"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Вводное занятие</w:t>
            </w:r>
          </w:p>
        </w:tc>
        <w:tc>
          <w:tcPr>
            <w:tcW w:w="438" w:type="pct"/>
            <w:tcBorders>
              <w:top w:val="single" w:sz="4" w:space="0" w:color="auto"/>
              <w:left w:val="single" w:sz="4" w:space="0" w:color="auto"/>
            </w:tcBorders>
            <w:shd w:val="clear" w:color="auto" w:fill="FFFFFF"/>
          </w:tcPr>
          <w:p w:rsidR="00786863"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4</w:t>
            </w:r>
          </w:p>
        </w:tc>
        <w:tc>
          <w:tcPr>
            <w:tcW w:w="437" w:type="pct"/>
            <w:tcBorders>
              <w:top w:val="single" w:sz="4" w:space="0" w:color="auto"/>
              <w:left w:val="single" w:sz="4" w:space="0" w:color="auto"/>
              <w:bottom w:val="single" w:sz="4" w:space="0" w:color="auto"/>
            </w:tcBorders>
            <w:shd w:val="clear" w:color="auto" w:fill="FFFFFF"/>
          </w:tcPr>
          <w:p w:rsidR="00786863"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3</w:t>
            </w:r>
          </w:p>
        </w:tc>
        <w:tc>
          <w:tcPr>
            <w:tcW w:w="660" w:type="pct"/>
            <w:tcBorders>
              <w:top w:val="single" w:sz="4" w:space="0" w:color="auto"/>
              <w:left w:val="single" w:sz="4" w:space="0" w:color="auto"/>
            </w:tcBorders>
            <w:shd w:val="clear" w:color="auto" w:fill="FFFFFF"/>
          </w:tcPr>
          <w:p w:rsidR="00786863"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1</w:t>
            </w:r>
          </w:p>
        </w:tc>
        <w:tc>
          <w:tcPr>
            <w:tcW w:w="949" w:type="pct"/>
            <w:tcBorders>
              <w:top w:val="single" w:sz="4" w:space="0" w:color="auto"/>
              <w:left w:val="single" w:sz="4" w:space="0" w:color="auto"/>
            </w:tcBorders>
            <w:shd w:val="clear" w:color="auto" w:fill="FFFFFF"/>
          </w:tcPr>
          <w:p w:rsidR="00786863" w:rsidRPr="00E70B17" w:rsidRDefault="00786863"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Беседа</w:t>
            </w:r>
          </w:p>
        </w:tc>
        <w:tc>
          <w:tcPr>
            <w:tcW w:w="977" w:type="pct"/>
            <w:tcBorders>
              <w:top w:val="single" w:sz="4" w:space="0" w:color="auto"/>
              <w:left w:val="single" w:sz="4" w:space="0" w:color="auto"/>
              <w:right w:val="single" w:sz="4" w:space="0" w:color="auto"/>
            </w:tcBorders>
            <w:shd w:val="clear" w:color="auto" w:fill="FFFFFF"/>
          </w:tcPr>
          <w:p w:rsidR="00786863" w:rsidRPr="00E70B17" w:rsidRDefault="00786863"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Беседа</w:t>
            </w:r>
          </w:p>
        </w:tc>
      </w:tr>
      <w:tr w:rsidR="008B7E1B" w:rsidRPr="00803FB0" w:rsidTr="00E70B17">
        <w:trPr>
          <w:trHeight w:hRule="exact" w:val="567"/>
        </w:trPr>
        <w:tc>
          <w:tcPr>
            <w:tcW w:w="297" w:type="pct"/>
            <w:tcBorders>
              <w:top w:val="single" w:sz="4" w:space="0" w:color="auto"/>
              <w:left w:val="single" w:sz="4" w:space="0" w:color="auto"/>
            </w:tcBorders>
            <w:shd w:val="clear" w:color="auto" w:fill="FFFFFF"/>
          </w:tcPr>
          <w:p w:rsidR="008B7E1B" w:rsidRPr="00E70B17" w:rsidRDefault="008B7E1B"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2</w:t>
            </w:r>
          </w:p>
        </w:tc>
        <w:tc>
          <w:tcPr>
            <w:tcW w:w="1242" w:type="pct"/>
            <w:tcBorders>
              <w:top w:val="single" w:sz="4" w:space="0" w:color="auto"/>
              <w:left w:val="single" w:sz="4" w:space="0" w:color="auto"/>
            </w:tcBorders>
            <w:shd w:val="clear" w:color="auto" w:fill="FFFFFF"/>
          </w:tcPr>
          <w:p w:rsidR="008B7E1B" w:rsidRPr="00E70B17" w:rsidRDefault="008B7E1B"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ручные швы</w:t>
            </w:r>
          </w:p>
        </w:tc>
        <w:tc>
          <w:tcPr>
            <w:tcW w:w="438"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6</w:t>
            </w:r>
          </w:p>
        </w:tc>
        <w:tc>
          <w:tcPr>
            <w:tcW w:w="437"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w:t>
            </w:r>
          </w:p>
        </w:tc>
        <w:tc>
          <w:tcPr>
            <w:tcW w:w="660"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5</w:t>
            </w:r>
          </w:p>
        </w:tc>
        <w:tc>
          <w:tcPr>
            <w:tcW w:w="949"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Мастер-класс</w:t>
            </w:r>
          </w:p>
        </w:tc>
        <w:tc>
          <w:tcPr>
            <w:tcW w:w="977" w:type="pct"/>
            <w:tcBorders>
              <w:top w:val="single" w:sz="4" w:space="0" w:color="auto"/>
              <w:left w:val="single" w:sz="4" w:space="0" w:color="auto"/>
              <w:right w:val="single" w:sz="4" w:space="0" w:color="auto"/>
            </w:tcBorders>
            <w:shd w:val="clear" w:color="auto" w:fill="FFFFFF"/>
          </w:tcPr>
          <w:p w:rsidR="008B7E1B" w:rsidRPr="00E70B17" w:rsidRDefault="008B7E1B"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Мастер-класс</w:t>
            </w:r>
          </w:p>
        </w:tc>
      </w:tr>
      <w:tr w:rsidR="008B7E1B" w:rsidRPr="00803FB0" w:rsidTr="00E70B17">
        <w:trPr>
          <w:trHeight w:hRule="exact" w:val="861"/>
        </w:trPr>
        <w:tc>
          <w:tcPr>
            <w:tcW w:w="297" w:type="pct"/>
            <w:tcBorders>
              <w:top w:val="single" w:sz="4" w:space="0" w:color="auto"/>
              <w:left w:val="single" w:sz="4" w:space="0" w:color="auto"/>
            </w:tcBorders>
            <w:shd w:val="clear" w:color="auto" w:fill="FFFFFF"/>
          </w:tcPr>
          <w:p w:rsidR="008B7E1B" w:rsidRPr="00E70B17" w:rsidRDefault="008B7E1B"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3</w:t>
            </w:r>
          </w:p>
        </w:tc>
        <w:tc>
          <w:tcPr>
            <w:tcW w:w="1242" w:type="pct"/>
            <w:tcBorders>
              <w:top w:val="single" w:sz="4" w:space="0" w:color="auto"/>
              <w:left w:val="single" w:sz="4" w:space="0" w:color="auto"/>
            </w:tcBorders>
            <w:shd w:val="clear" w:color="auto" w:fill="FFFFFF"/>
          </w:tcPr>
          <w:p w:rsidR="008B7E1B" w:rsidRPr="00E70B17" w:rsidRDefault="008B7E1B" w:rsidP="00E70B17">
            <w:pPr>
              <w:autoSpaceDE w:val="0"/>
              <w:autoSpaceDN w:val="0"/>
              <w:adjustRightInd w:val="0"/>
              <w:spacing w:line="240" w:lineRule="auto"/>
              <w:jc w:val="both"/>
              <w:rPr>
                <w:rFonts w:ascii="Times New Roman" w:hAnsi="Times New Roman" w:cs="Times New Roman"/>
                <w:sz w:val="28"/>
                <w:szCs w:val="28"/>
              </w:rPr>
            </w:pPr>
            <w:r w:rsidRPr="00E70B17">
              <w:rPr>
                <w:rFonts w:ascii="Times New Roman" w:hAnsi="Times New Roman" w:cs="Times New Roman"/>
                <w:sz w:val="28"/>
                <w:szCs w:val="28"/>
              </w:rPr>
              <w:t>Работа с чертежами и выкройками</w:t>
            </w:r>
          </w:p>
          <w:p w:rsidR="008B7E1B" w:rsidRPr="00E70B17" w:rsidRDefault="008B7E1B" w:rsidP="00E70B17">
            <w:pPr>
              <w:pStyle w:val="20"/>
              <w:shd w:val="clear" w:color="auto" w:fill="auto"/>
              <w:spacing w:line="240" w:lineRule="auto"/>
              <w:rPr>
                <w:rFonts w:ascii="Times New Roman" w:eastAsiaTheme="minorEastAsia" w:hAnsi="Times New Roman" w:cs="Times New Roman"/>
              </w:rPr>
            </w:pPr>
          </w:p>
        </w:tc>
        <w:tc>
          <w:tcPr>
            <w:tcW w:w="438"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4</w:t>
            </w:r>
          </w:p>
        </w:tc>
        <w:tc>
          <w:tcPr>
            <w:tcW w:w="437"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60"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949" w:type="pct"/>
            <w:tcBorders>
              <w:top w:val="single" w:sz="4" w:space="0" w:color="auto"/>
              <w:left w:val="single" w:sz="4" w:space="0" w:color="auto"/>
            </w:tcBorders>
            <w:shd w:val="clear" w:color="auto" w:fill="FFFFFF"/>
          </w:tcPr>
          <w:p w:rsidR="008B7E1B" w:rsidRPr="00E70B17" w:rsidRDefault="008B7E1B"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Мастер-класс</w:t>
            </w:r>
          </w:p>
        </w:tc>
        <w:tc>
          <w:tcPr>
            <w:tcW w:w="977" w:type="pct"/>
            <w:tcBorders>
              <w:top w:val="single" w:sz="4" w:space="0" w:color="auto"/>
              <w:left w:val="single" w:sz="4" w:space="0" w:color="auto"/>
              <w:right w:val="single" w:sz="4" w:space="0" w:color="auto"/>
            </w:tcBorders>
            <w:shd w:val="clear" w:color="auto" w:fill="FFFFFF"/>
          </w:tcPr>
          <w:p w:rsidR="008B7E1B" w:rsidRPr="00E70B17" w:rsidRDefault="008B7E1B"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Мастер-класс</w:t>
            </w:r>
          </w:p>
        </w:tc>
      </w:tr>
      <w:tr w:rsidR="00E70B17" w:rsidRPr="00803FB0" w:rsidTr="00E70B17">
        <w:trPr>
          <w:trHeight w:hRule="exact" w:val="1426"/>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4</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Style w:val="2Calibri4pt"/>
                <w:rFonts w:ascii="Times New Roman" w:eastAsiaTheme="minorHAnsi" w:hAnsi="Times New Roman" w:cs="Times New Roman"/>
                <w:sz w:val="28"/>
                <w:szCs w:val="28"/>
              </w:rPr>
            </w:pPr>
            <w:r w:rsidRPr="00E70B17">
              <w:rPr>
                <w:rFonts w:ascii="Times New Roman" w:hAnsi="Times New Roman" w:cs="Times New Roman"/>
                <w:bCs/>
                <w:sz w:val="28"/>
                <w:szCs w:val="28"/>
              </w:rPr>
              <w:t>Изделие из 1 выкройки.Чердачная игрушка «Зая»</w:t>
            </w: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10</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4</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6</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432"/>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5</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color w:val="000000"/>
                <w:sz w:val="28"/>
                <w:szCs w:val="28"/>
                <w:shd w:val="clear" w:color="auto" w:fill="FFFFFF"/>
              </w:rPr>
            </w:pPr>
            <w:r w:rsidRPr="00E70B17">
              <w:rPr>
                <w:rFonts w:ascii="Times New Roman" w:hAnsi="Times New Roman" w:cs="Times New Roman"/>
                <w:bCs/>
                <w:sz w:val="28"/>
                <w:szCs w:val="28"/>
              </w:rPr>
              <w:t>Изделие из 2 выкроек.</w:t>
            </w:r>
            <w:r w:rsidRPr="00E70B17">
              <w:rPr>
                <w:rFonts w:ascii="Times New Roman" w:hAnsi="Times New Roman" w:cs="Times New Roman"/>
                <w:color w:val="000000"/>
                <w:sz w:val="28"/>
                <w:szCs w:val="28"/>
                <w:shd w:val="clear" w:color="auto" w:fill="FFFFFF"/>
              </w:rPr>
              <w:t>Фетровые подставки под горячее</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8</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6</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127"/>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6</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bCs/>
                <w:sz w:val="28"/>
                <w:szCs w:val="28"/>
              </w:rPr>
            </w:pPr>
            <w:r w:rsidRPr="00E70B17">
              <w:rPr>
                <w:rFonts w:ascii="Times New Roman" w:hAnsi="Times New Roman" w:cs="Times New Roman"/>
                <w:bCs/>
                <w:sz w:val="28"/>
                <w:szCs w:val="28"/>
              </w:rPr>
              <w:t xml:space="preserve">Изделие из 3 </w:t>
            </w:r>
            <w:r>
              <w:rPr>
                <w:rFonts w:ascii="Times New Roman" w:hAnsi="Times New Roman" w:cs="Times New Roman"/>
                <w:bCs/>
                <w:sz w:val="28"/>
                <w:szCs w:val="28"/>
              </w:rPr>
              <w:t>в</w:t>
            </w:r>
            <w:r w:rsidRPr="00E70B17">
              <w:rPr>
                <w:rFonts w:ascii="Times New Roman" w:hAnsi="Times New Roman" w:cs="Times New Roman"/>
                <w:bCs/>
                <w:sz w:val="28"/>
                <w:szCs w:val="28"/>
              </w:rPr>
              <w:t>ыкроек.Подберезовик</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6</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5</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129"/>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7</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sz w:val="28"/>
                <w:szCs w:val="28"/>
              </w:rPr>
            </w:pPr>
            <w:r w:rsidRPr="00E70B17">
              <w:rPr>
                <w:rFonts w:ascii="Times New Roman" w:hAnsi="Times New Roman" w:cs="Times New Roman"/>
                <w:bCs/>
                <w:sz w:val="28"/>
                <w:szCs w:val="28"/>
              </w:rPr>
              <w:t xml:space="preserve">Изделия из 4 выкроек. </w:t>
            </w:r>
            <w:r w:rsidRPr="00E70B17">
              <w:rPr>
                <w:rFonts w:ascii="Times New Roman" w:hAnsi="Times New Roman" w:cs="Times New Roman"/>
                <w:sz w:val="28"/>
                <w:szCs w:val="28"/>
              </w:rPr>
              <w:t>Кукла «Тильда»</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16</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3</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13</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131"/>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8</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sz w:val="28"/>
                <w:szCs w:val="28"/>
              </w:rPr>
            </w:pPr>
            <w:r w:rsidRPr="00E70B17">
              <w:rPr>
                <w:rFonts w:ascii="Times New Roman" w:hAnsi="Times New Roman" w:cs="Times New Roman"/>
                <w:bCs/>
                <w:sz w:val="28"/>
                <w:szCs w:val="28"/>
              </w:rPr>
              <w:t xml:space="preserve">Изделия из 5 выкроек. </w:t>
            </w:r>
            <w:r w:rsidRPr="00E70B17">
              <w:rPr>
                <w:rFonts w:ascii="Times New Roman" w:hAnsi="Times New Roman" w:cs="Times New Roman"/>
                <w:sz w:val="28"/>
                <w:szCs w:val="28"/>
              </w:rPr>
              <w:t>Тапочки - зайки</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12</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10</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119"/>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9</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sz w:val="28"/>
                <w:szCs w:val="28"/>
              </w:rPr>
            </w:pPr>
            <w:r w:rsidRPr="00E70B17">
              <w:rPr>
                <w:rFonts w:ascii="Times New Roman" w:hAnsi="Times New Roman" w:cs="Times New Roman"/>
                <w:bCs/>
                <w:sz w:val="28"/>
                <w:szCs w:val="28"/>
              </w:rPr>
              <w:t xml:space="preserve">Изделия из 6 выкроек. </w:t>
            </w:r>
            <w:r w:rsidRPr="00E70B17">
              <w:rPr>
                <w:rFonts w:ascii="Times New Roman" w:hAnsi="Times New Roman" w:cs="Times New Roman"/>
                <w:sz w:val="28"/>
                <w:szCs w:val="28"/>
              </w:rPr>
              <w:t>Тильда «Слоник»</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12</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10</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432"/>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10</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sz w:val="28"/>
                <w:szCs w:val="28"/>
              </w:rPr>
            </w:pPr>
            <w:r w:rsidRPr="00E70B17">
              <w:rPr>
                <w:rFonts w:ascii="Times New Roman" w:hAnsi="Times New Roman" w:cs="Times New Roman"/>
                <w:bCs/>
                <w:sz w:val="28"/>
                <w:szCs w:val="28"/>
              </w:rPr>
              <w:t xml:space="preserve">Изделия из 7 выкроек. </w:t>
            </w:r>
            <w:r w:rsidRPr="00E70B17">
              <w:rPr>
                <w:rFonts w:ascii="Times New Roman" w:hAnsi="Times New Roman" w:cs="Times New Roman"/>
                <w:sz w:val="28"/>
                <w:szCs w:val="28"/>
              </w:rPr>
              <w:t>Комбинированная кукла «Гусь»</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22</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3</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19</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850"/>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11</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bCs/>
                <w:sz w:val="28"/>
                <w:szCs w:val="28"/>
              </w:rPr>
            </w:pPr>
            <w:r w:rsidRPr="00E70B17">
              <w:rPr>
                <w:rFonts w:ascii="Times New Roman" w:hAnsi="Times New Roman" w:cs="Times New Roman"/>
                <w:bCs/>
                <w:sz w:val="28"/>
                <w:szCs w:val="28"/>
              </w:rPr>
              <w:t>Авторская кукла</w:t>
            </w: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28</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2</w:t>
            </w: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26</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850"/>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12</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bCs/>
                <w:sz w:val="28"/>
                <w:szCs w:val="28"/>
              </w:rPr>
            </w:pPr>
            <w:r w:rsidRPr="00E70B17">
              <w:rPr>
                <w:rFonts w:ascii="Times New Roman" w:hAnsi="Times New Roman" w:cs="Times New Roman"/>
                <w:color w:val="000000"/>
                <w:sz w:val="28"/>
                <w:szCs w:val="28"/>
              </w:rPr>
              <w:t>Индивидуальная работа</w:t>
            </w: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6</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6</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850"/>
        </w:trPr>
        <w:tc>
          <w:tcPr>
            <w:tcW w:w="297"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13</w:t>
            </w:r>
          </w:p>
        </w:tc>
        <w:tc>
          <w:tcPr>
            <w:tcW w:w="1242" w:type="pct"/>
            <w:tcBorders>
              <w:top w:val="single" w:sz="4" w:space="0" w:color="auto"/>
              <w:left w:val="single" w:sz="4" w:space="0" w:color="auto"/>
            </w:tcBorders>
            <w:shd w:val="clear" w:color="auto" w:fill="FFFFFF"/>
          </w:tcPr>
          <w:p w:rsidR="00E70B17" w:rsidRPr="00E70B17" w:rsidRDefault="00E70B17" w:rsidP="00E70B17">
            <w:pPr>
              <w:autoSpaceDE w:val="0"/>
              <w:autoSpaceDN w:val="0"/>
              <w:adjustRightInd w:val="0"/>
              <w:spacing w:line="240" w:lineRule="auto"/>
              <w:jc w:val="both"/>
              <w:rPr>
                <w:rFonts w:ascii="Times New Roman" w:hAnsi="Times New Roman" w:cs="Times New Roman"/>
                <w:bCs/>
                <w:sz w:val="28"/>
                <w:szCs w:val="28"/>
              </w:rPr>
            </w:pPr>
            <w:r w:rsidRPr="00E70B17">
              <w:rPr>
                <w:rFonts w:ascii="Times New Roman" w:hAnsi="Times New Roman" w:cs="Times New Roman"/>
                <w:sz w:val="28"/>
                <w:szCs w:val="28"/>
              </w:rPr>
              <w:t>Выставки, экскурсии, праздники.</w:t>
            </w:r>
          </w:p>
        </w:tc>
        <w:tc>
          <w:tcPr>
            <w:tcW w:w="438"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10</w:t>
            </w:r>
          </w:p>
        </w:tc>
        <w:tc>
          <w:tcPr>
            <w:tcW w:w="437"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p>
        </w:tc>
        <w:tc>
          <w:tcPr>
            <w:tcW w:w="660"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10</w:t>
            </w:r>
          </w:p>
        </w:tc>
        <w:tc>
          <w:tcPr>
            <w:tcW w:w="949" w:type="pct"/>
            <w:tcBorders>
              <w:top w:val="single" w:sz="4" w:space="0" w:color="auto"/>
              <w:lef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экскурсии</w:t>
            </w:r>
          </w:p>
        </w:tc>
        <w:tc>
          <w:tcPr>
            <w:tcW w:w="977"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беседа</w:t>
            </w:r>
          </w:p>
        </w:tc>
      </w:tr>
      <w:tr w:rsidR="00786863" w:rsidRPr="00803FB0" w:rsidTr="00E70B17">
        <w:trPr>
          <w:trHeight w:hRule="exact" w:val="427"/>
        </w:trPr>
        <w:tc>
          <w:tcPr>
            <w:tcW w:w="1539" w:type="pct"/>
            <w:gridSpan w:val="2"/>
            <w:tcBorders>
              <w:top w:val="single" w:sz="4" w:space="0" w:color="auto"/>
              <w:left w:val="single" w:sz="4" w:space="0" w:color="auto"/>
              <w:bottom w:val="single" w:sz="4" w:space="0" w:color="auto"/>
            </w:tcBorders>
            <w:shd w:val="clear" w:color="auto" w:fill="FFFFFF"/>
          </w:tcPr>
          <w:p w:rsidR="00786863" w:rsidRPr="00E70B17" w:rsidRDefault="00786863" w:rsidP="00E70B17">
            <w:pPr>
              <w:pStyle w:val="20"/>
              <w:shd w:val="clear" w:color="auto" w:fill="auto"/>
              <w:spacing w:line="312" w:lineRule="auto"/>
              <w:jc w:val="left"/>
              <w:rPr>
                <w:rFonts w:ascii="Times New Roman" w:eastAsiaTheme="minorEastAsia" w:hAnsi="Times New Roman" w:cs="Times New Roman"/>
                <w:b/>
              </w:rPr>
            </w:pPr>
            <w:r w:rsidRPr="00E70B17">
              <w:rPr>
                <w:rStyle w:val="2Calibri11pt"/>
                <w:rFonts w:ascii="Times New Roman" w:hAnsi="Times New Roman" w:cs="Times New Roman"/>
                <w:sz w:val="28"/>
                <w:szCs w:val="28"/>
              </w:rPr>
              <w:lastRenderedPageBreak/>
              <w:t>Итого часов</w:t>
            </w:r>
          </w:p>
        </w:tc>
        <w:tc>
          <w:tcPr>
            <w:tcW w:w="438" w:type="pct"/>
            <w:tcBorders>
              <w:top w:val="single" w:sz="4" w:space="0" w:color="auto"/>
              <w:left w:val="single" w:sz="4" w:space="0" w:color="auto"/>
              <w:bottom w:val="single" w:sz="4" w:space="0" w:color="auto"/>
            </w:tcBorders>
            <w:shd w:val="clear" w:color="auto" w:fill="FFFFFF"/>
          </w:tcPr>
          <w:p w:rsidR="00786863" w:rsidRPr="00E70B17" w:rsidRDefault="00E70B17" w:rsidP="00E70B17">
            <w:pPr>
              <w:spacing w:line="312" w:lineRule="auto"/>
              <w:rPr>
                <w:rFonts w:ascii="Times New Roman" w:eastAsiaTheme="minorEastAsia" w:hAnsi="Times New Roman" w:cs="Times New Roman"/>
                <w:b/>
                <w:sz w:val="28"/>
                <w:szCs w:val="28"/>
              </w:rPr>
            </w:pPr>
            <w:r w:rsidRPr="00E70B17">
              <w:rPr>
                <w:rFonts w:ascii="Times New Roman" w:eastAsiaTheme="minorEastAsia" w:hAnsi="Times New Roman" w:cs="Times New Roman"/>
                <w:b/>
                <w:sz w:val="28"/>
                <w:szCs w:val="28"/>
              </w:rPr>
              <w:t>144</w:t>
            </w:r>
          </w:p>
        </w:tc>
        <w:tc>
          <w:tcPr>
            <w:tcW w:w="437" w:type="pct"/>
            <w:tcBorders>
              <w:top w:val="single" w:sz="4" w:space="0" w:color="auto"/>
              <w:left w:val="single" w:sz="4" w:space="0" w:color="auto"/>
              <w:bottom w:val="single" w:sz="4" w:space="0" w:color="auto"/>
            </w:tcBorders>
            <w:shd w:val="clear" w:color="auto" w:fill="FFFFFF"/>
          </w:tcPr>
          <w:p w:rsidR="00786863" w:rsidRPr="00E70B17" w:rsidRDefault="00E70B17" w:rsidP="00E70B17">
            <w:pPr>
              <w:spacing w:line="312" w:lineRule="auto"/>
              <w:rPr>
                <w:rFonts w:ascii="Times New Roman" w:eastAsiaTheme="minorEastAsia" w:hAnsi="Times New Roman" w:cs="Times New Roman"/>
                <w:b/>
                <w:sz w:val="28"/>
                <w:szCs w:val="28"/>
              </w:rPr>
            </w:pPr>
            <w:r w:rsidRPr="00E70B17">
              <w:rPr>
                <w:rFonts w:ascii="Times New Roman" w:eastAsiaTheme="minorEastAsia" w:hAnsi="Times New Roman" w:cs="Times New Roman"/>
                <w:b/>
                <w:sz w:val="28"/>
                <w:szCs w:val="28"/>
              </w:rPr>
              <w:t>25</w:t>
            </w:r>
          </w:p>
        </w:tc>
        <w:tc>
          <w:tcPr>
            <w:tcW w:w="660" w:type="pct"/>
            <w:tcBorders>
              <w:top w:val="single" w:sz="4" w:space="0" w:color="auto"/>
              <w:left w:val="single" w:sz="4" w:space="0" w:color="auto"/>
              <w:bottom w:val="single" w:sz="4" w:space="0" w:color="auto"/>
            </w:tcBorders>
            <w:shd w:val="clear" w:color="auto" w:fill="FFFFFF"/>
          </w:tcPr>
          <w:p w:rsidR="00786863" w:rsidRPr="00E70B17" w:rsidRDefault="00E70B17" w:rsidP="00E70B17">
            <w:pPr>
              <w:spacing w:line="312" w:lineRule="auto"/>
              <w:rPr>
                <w:rFonts w:ascii="Times New Roman" w:eastAsiaTheme="minorEastAsia" w:hAnsi="Times New Roman" w:cs="Times New Roman"/>
                <w:b/>
                <w:sz w:val="28"/>
                <w:szCs w:val="28"/>
              </w:rPr>
            </w:pPr>
            <w:r w:rsidRPr="00E70B17">
              <w:rPr>
                <w:rFonts w:ascii="Times New Roman" w:eastAsiaTheme="minorEastAsia" w:hAnsi="Times New Roman" w:cs="Times New Roman"/>
                <w:b/>
                <w:sz w:val="28"/>
                <w:szCs w:val="28"/>
              </w:rPr>
              <w:t>119</w:t>
            </w:r>
          </w:p>
        </w:tc>
        <w:tc>
          <w:tcPr>
            <w:tcW w:w="949" w:type="pct"/>
            <w:tcBorders>
              <w:top w:val="single" w:sz="4" w:space="0" w:color="auto"/>
              <w:left w:val="single" w:sz="4" w:space="0" w:color="auto"/>
              <w:bottom w:val="single" w:sz="4" w:space="0" w:color="auto"/>
            </w:tcBorders>
            <w:shd w:val="clear" w:color="auto" w:fill="FFFFFF"/>
          </w:tcPr>
          <w:p w:rsidR="00786863" w:rsidRPr="00E70B17" w:rsidRDefault="00786863" w:rsidP="00E70B17">
            <w:pPr>
              <w:spacing w:line="312" w:lineRule="auto"/>
              <w:rPr>
                <w:rFonts w:ascii="Times New Roman" w:eastAsiaTheme="minorEastAsia" w:hAnsi="Times New Roman" w:cs="Times New Roman"/>
                <w:sz w:val="28"/>
                <w:szCs w:val="28"/>
              </w:rPr>
            </w:pPr>
          </w:p>
        </w:tc>
        <w:tc>
          <w:tcPr>
            <w:tcW w:w="977" w:type="pct"/>
            <w:tcBorders>
              <w:top w:val="single" w:sz="4" w:space="0" w:color="auto"/>
              <w:left w:val="single" w:sz="4" w:space="0" w:color="auto"/>
              <w:bottom w:val="single" w:sz="4" w:space="0" w:color="auto"/>
              <w:right w:val="single" w:sz="4" w:space="0" w:color="auto"/>
            </w:tcBorders>
            <w:shd w:val="clear" w:color="auto" w:fill="FFFFFF"/>
          </w:tcPr>
          <w:p w:rsidR="00786863" w:rsidRPr="00E70B17" w:rsidRDefault="00786863" w:rsidP="00E70B17">
            <w:pPr>
              <w:spacing w:line="312" w:lineRule="auto"/>
              <w:rPr>
                <w:rFonts w:ascii="Times New Roman" w:eastAsiaTheme="minorEastAsia" w:hAnsi="Times New Roman" w:cs="Times New Roman"/>
                <w:sz w:val="28"/>
                <w:szCs w:val="28"/>
              </w:rPr>
            </w:pPr>
          </w:p>
        </w:tc>
      </w:tr>
    </w:tbl>
    <w:p w:rsidR="00786863" w:rsidRPr="00803FB0" w:rsidRDefault="00786863" w:rsidP="00786863">
      <w:pPr>
        <w:jc w:val="center"/>
        <w:rPr>
          <w:rStyle w:val="ad"/>
          <w:b/>
          <w:i w:val="0"/>
          <w:iCs w:val="0"/>
          <w:sz w:val="28"/>
          <w:szCs w:val="28"/>
        </w:rPr>
      </w:pPr>
    </w:p>
    <w:p w:rsidR="00786863" w:rsidRPr="00122AB3" w:rsidRDefault="00786863" w:rsidP="00786863"/>
    <w:p w:rsidR="008B1422" w:rsidRPr="008B1422" w:rsidRDefault="008B1422" w:rsidP="00ED70DF">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Учебный (тематический) план</w:t>
      </w:r>
      <w:r w:rsidRPr="008B1422">
        <w:rPr>
          <w:rFonts w:ascii="Georgia" w:hAnsi="Georgia"/>
          <w:b/>
          <w:color w:val="111111"/>
          <w:sz w:val="28"/>
          <w:szCs w:val="28"/>
        </w:rPr>
        <w:t> </w:t>
      </w:r>
      <w:r w:rsidRPr="008B1422">
        <w:rPr>
          <w:rFonts w:ascii="Georgia" w:hAnsi="Georgia"/>
          <w:b/>
          <w:iCs/>
          <w:color w:val="111111"/>
          <w:sz w:val="28"/>
          <w:szCs w:val="28"/>
          <w:bdr w:val="none" w:sz="0" w:space="0" w:color="auto" w:frame="1"/>
        </w:rPr>
        <w:t>дополнительной общеобразовательной общеразвивающей программы</w:t>
      </w:r>
    </w:p>
    <w:p w:rsidR="008B1422" w:rsidRPr="008B1422" w:rsidRDefault="008B1422" w:rsidP="008B1422">
      <w:pPr>
        <w:spacing w:after="0" w:line="312" w:lineRule="auto"/>
        <w:jc w:val="center"/>
        <w:rPr>
          <w:rFonts w:ascii="Georgia" w:hAnsi="Georgia"/>
          <w:b/>
          <w:iCs/>
          <w:color w:val="111111"/>
          <w:sz w:val="28"/>
          <w:szCs w:val="28"/>
          <w:bdr w:val="none" w:sz="0" w:space="0" w:color="auto" w:frame="1"/>
        </w:rPr>
      </w:pPr>
      <w:r>
        <w:rPr>
          <w:rFonts w:ascii="Georgia" w:hAnsi="Georgia"/>
          <w:b/>
          <w:iCs/>
          <w:color w:val="111111"/>
          <w:sz w:val="28"/>
          <w:szCs w:val="28"/>
          <w:bdr w:val="none" w:sz="0" w:space="0" w:color="auto" w:frame="1"/>
        </w:rPr>
        <w:t>2</w:t>
      </w:r>
      <w:r w:rsidRPr="008B1422">
        <w:rPr>
          <w:rFonts w:ascii="Georgia" w:hAnsi="Georgia"/>
          <w:b/>
          <w:iCs/>
          <w:color w:val="111111"/>
          <w:sz w:val="28"/>
          <w:szCs w:val="28"/>
          <w:bdr w:val="none" w:sz="0" w:space="0" w:color="auto" w:frame="1"/>
        </w:rPr>
        <w:t xml:space="preserve"> год</w:t>
      </w:r>
      <w:r>
        <w:rPr>
          <w:rFonts w:ascii="Georgia" w:hAnsi="Georgia"/>
          <w:b/>
          <w:iCs/>
          <w:color w:val="111111"/>
          <w:sz w:val="28"/>
          <w:szCs w:val="28"/>
          <w:bdr w:val="none" w:sz="0" w:space="0" w:color="auto" w:frame="1"/>
        </w:rPr>
        <w:t xml:space="preserve"> обучения</w:t>
      </w:r>
    </w:p>
    <w:tbl>
      <w:tblPr>
        <w:tblW w:w="5000" w:type="pct"/>
        <w:tblLayout w:type="fixed"/>
        <w:tblCellMar>
          <w:left w:w="10" w:type="dxa"/>
          <w:right w:w="10" w:type="dxa"/>
        </w:tblCellMar>
        <w:tblLook w:val="04A0"/>
      </w:tblPr>
      <w:tblGrid>
        <w:gridCol w:w="624"/>
        <w:gridCol w:w="2537"/>
        <w:gridCol w:w="956"/>
        <w:gridCol w:w="771"/>
        <w:gridCol w:w="1146"/>
        <w:gridCol w:w="1646"/>
        <w:gridCol w:w="1695"/>
      </w:tblGrid>
      <w:tr w:rsidR="00786863" w:rsidRPr="00803FB0" w:rsidTr="00E70B17">
        <w:trPr>
          <w:trHeight w:hRule="exact" w:val="283"/>
        </w:trPr>
        <w:tc>
          <w:tcPr>
            <w:tcW w:w="333" w:type="pct"/>
            <w:vMerge w:val="restart"/>
            <w:tcBorders>
              <w:top w:val="single" w:sz="4" w:space="0" w:color="auto"/>
              <w:lef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w:t>
            </w:r>
          </w:p>
        </w:tc>
        <w:tc>
          <w:tcPr>
            <w:tcW w:w="1353" w:type="pct"/>
            <w:vMerge w:val="restart"/>
            <w:tcBorders>
              <w:top w:val="single" w:sz="4" w:space="0" w:color="auto"/>
              <w:lef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Название</w:t>
            </w:r>
          </w:p>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раздела,</w:t>
            </w:r>
          </w:p>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темы</w:t>
            </w:r>
          </w:p>
        </w:tc>
        <w:tc>
          <w:tcPr>
            <w:tcW w:w="1532" w:type="pct"/>
            <w:gridSpan w:val="3"/>
            <w:tcBorders>
              <w:top w:val="single" w:sz="4" w:space="0" w:color="auto"/>
              <w:lef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Количество часов</w:t>
            </w:r>
          </w:p>
        </w:tc>
        <w:tc>
          <w:tcPr>
            <w:tcW w:w="878" w:type="pct"/>
            <w:vMerge w:val="restart"/>
            <w:tcBorders>
              <w:top w:val="single" w:sz="4" w:space="0" w:color="auto"/>
              <w:lef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Формы</w:t>
            </w:r>
          </w:p>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организации</w:t>
            </w:r>
          </w:p>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занятий</w:t>
            </w:r>
          </w:p>
        </w:tc>
        <w:tc>
          <w:tcPr>
            <w:tcW w:w="904" w:type="pct"/>
            <w:vMerge w:val="restart"/>
            <w:tcBorders>
              <w:top w:val="single" w:sz="4" w:space="0" w:color="auto"/>
              <w:left w:val="single" w:sz="4" w:space="0" w:color="auto"/>
              <w:righ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Формы</w:t>
            </w:r>
          </w:p>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аттестации</w:t>
            </w:r>
          </w:p>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b/>
              </w:rPr>
            </w:pPr>
            <w:r w:rsidRPr="00E70B17">
              <w:rPr>
                <w:rStyle w:val="2Calibri11pt"/>
                <w:rFonts w:ascii="Times New Roman" w:hAnsi="Times New Roman" w:cs="Times New Roman"/>
                <w:b w:val="0"/>
                <w:sz w:val="28"/>
                <w:szCs w:val="28"/>
              </w:rPr>
              <w:t>(контроля)</w:t>
            </w:r>
          </w:p>
        </w:tc>
      </w:tr>
      <w:tr w:rsidR="00786863" w:rsidRPr="00803FB0" w:rsidTr="00E70B17">
        <w:trPr>
          <w:trHeight w:hRule="exact" w:val="751"/>
        </w:trPr>
        <w:tc>
          <w:tcPr>
            <w:tcW w:w="333" w:type="pct"/>
            <w:vMerge/>
            <w:tcBorders>
              <w:left w:val="single" w:sz="4" w:space="0" w:color="auto"/>
            </w:tcBorders>
            <w:shd w:val="clear" w:color="auto" w:fill="FFFFFF"/>
            <w:vAlign w:val="center"/>
          </w:tcPr>
          <w:p w:rsidR="00786863" w:rsidRPr="00E70B17" w:rsidRDefault="00786863" w:rsidP="00E70B17">
            <w:pPr>
              <w:rPr>
                <w:rFonts w:ascii="Times New Roman" w:eastAsiaTheme="minorEastAsia" w:hAnsi="Times New Roman" w:cs="Times New Roman"/>
                <w:sz w:val="28"/>
                <w:szCs w:val="28"/>
              </w:rPr>
            </w:pPr>
          </w:p>
        </w:tc>
        <w:tc>
          <w:tcPr>
            <w:tcW w:w="1353" w:type="pct"/>
            <w:vMerge/>
            <w:tcBorders>
              <w:left w:val="single" w:sz="4" w:space="0" w:color="auto"/>
            </w:tcBorders>
            <w:shd w:val="clear" w:color="auto" w:fill="FFFFFF"/>
            <w:vAlign w:val="center"/>
          </w:tcPr>
          <w:p w:rsidR="00786863" w:rsidRPr="00E70B17" w:rsidRDefault="00786863" w:rsidP="00E70B17">
            <w:pPr>
              <w:rPr>
                <w:rFonts w:ascii="Times New Roman" w:eastAsiaTheme="minorEastAsia" w:hAnsi="Times New Roman" w:cs="Times New Roman"/>
                <w:sz w:val="28"/>
                <w:szCs w:val="28"/>
              </w:rPr>
            </w:pPr>
          </w:p>
        </w:tc>
        <w:tc>
          <w:tcPr>
            <w:tcW w:w="510" w:type="pct"/>
            <w:tcBorders>
              <w:top w:val="single" w:sz="4" w:space="0" w:color="auto"/>
              <w:lef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rPr>
            </w:pPr>
            <w:r w:rsidRPr="00E70B17">
              <w:rPr>
                <w:rStyle w:val="2Calibri11pt"/>
                <w:rFonts w:ascii="Times New Roman" w:hAnsi="Times New Roman" w:cs="Times New Roman"/>
                <w:b w:val="0"/>
                <w:sz w:val="28"/>
                <w:szCs w:val="28"/>
              </w:rPr>
              <w:t>Всего</w:t>
            </w:r>
          </w:p>
        </w:tc>
        <w:tc>
          <w:tcPr>
            <w:tcW w:w="411" w:type="pct"/>
            <w:tcBorders>
              <w:top w:val="single" w:sz="4" w:space="0" w:color="auto"/>
              <w:lef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rPr>
            </w:pPr>
            <w:r w:rsidRPr="00E70B17">
              <w:rPr>
                <w:rStyle w:val="2Calibri11pt"/>
                <w:rFonts w:ascii="Times New Roman" w:hAnsi="Times New Roman" w:cs="Times New Roman"/>
                <w:b w:val="0"/>
                <w:sz w:val="28"/>
                <w:szCs w:val="28"/>
              </w:rPr>
              <w:t>Теория</w:t>
            </w:r>
          </w:p>
        </w:tc>
        <w:tc>
          <w:tcPr>
            <w:tcW w:w="611" w:type="pct"/>
            <w:tcBorders>
              <w:top w:val="single" w:sz="4" w:space="0" w:color="auto"/>
              <w:left w:val="single" w:sz="4" w:space="0" w:color="auto"/>
            </w:tcBorders>
            <w:shd w:val="clear" w:color="auto" w:fill="FFFFFF"/>
            <w:vAlign w:val="center"/>
          </w:tcPr>
          <w:p w:rsidR="00786863" w:rsidRPr="00E70B17" w:rsidRDefault="00786863" w:rsidP="00E70B17">
            <w:pPr>
              <w:pStyle w:val="20"/>
              <w:shd w:val="clear" w:color="auto" w:fill="auto"/>
              <w:spacing w:line="240" w:lineRule="auto"/>
              <w:jc w:val="center"/>
              <w:rPr>
                <w:rFonts w:ascii="Times New Roman" w:eastAsiaTheme="minorEastAsia" w:hAnsi="Times New Roman" w:cs="Times New Roman"/>
              </w:rPr>
            </w:pPr>
            <w:r w:rsidRPr="00E70B17">
              <w:rPr>
                <w:rStyle w:val="2Calibri11pt"/>
                <w:rFonts w:ascii="Times New Roman" w:hAnsi="Times New Roman" w:cs="Times New Roman"/>
                <w:b w:val="0"/>
                <w:sz w:val="28"/>
                <w:szCs w:val="28"/>
              </w:rPr>
              <w:t>Практика</w:t>
            </w:r>
          </w:p>
        </w:tc>
        <w:tc>
          <w:tcPr>
            <w:tcW w:w="878" w:type="pct"/>
            <w:vMerge/>
            <w:tcBorders>
              <w:left w:val="single" w:sz="4" w:space="0" w:color="auto"/>
            </w:tcBorders>
            <w:shd w:val="clear" w:color="auto" w:fill="FFFFFF"/>
            <w:vAlign w:val="center"/>
          </w:tcPr>
          <w:p w:rsidR="00786863" w:rsidRPr="00E70B17" w:rsidRDefault="00786863" w:rsidP="00E70B17">
            <w:pPr>
              <w:rPr>
                <w:rFonts w:ascii="Times New Roman" w:eastAsiaTheme="minorEastAsia" w:hAnsi="Times New Roman" w:cs="Times New Roman"/>
                <w:sz w:val="28"/>
                <w:szCs w:val="28"/>
              </w:rPr>
            </w:pPr>
          </w:p>
        </w:tc>
        <w:tc>
          <w:tcPr>
            <w:tcW w:w="904" w:type="pct"/>
            <w:vMerge/>
            <w:tcBorders>
              <w:left w:val="single" w:sz="4" w:space="0" w:color="auto"/>
              <w:right w:val="single" w:sz="4" w:space="0" w:color="auto"/>
            </w:tcBorders>
            <w:shd w:val="clear" w:color="auto" w:fill="FFFFFF"/>
            <w:vAlign w:val="center"/>
          </w:tcPr>
          <w:p w:rsidR="00786863" w:rsidRPr="00E70B17" w:rsidRDefault="00786863" w:rsidP="00E70B17">
            <w:pPr>
              <w:rPr>
                <w:rFonts w:ascii="Times New Roman" w:eastAsiaTheme="minorEastAsia" w:hAnsi="Times New Roman" w:cs="Times New Roman"/>
                <w:sz w:val="28"/>
                <w:szCs w:val="28"/>
              </w:rPr>
            </w:pPr>
          </w:p>
        </w:tc>
      </w:tr>
      <w:tr w:rsidR="00786863" w:rsidRPr="00803FB0" w:rsidTr="00E70B17">
        <w:trPr>
          <w:trHeight w:hRule="exact" w:val="579"/>
        </w:trPr>
        <w:tc>
          <w:tcPr>
            <w:tcW w:w="333"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1</w:t>
            </w:r>
          </w:p>
        </w:tc>
        <w:tc>
          <w:tcPr>
            <w:tcW w:w="1353"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Вводное занятие</w:t>
            </w:r>
          </w:p>
        </w:tc>
        <w:tc>
          <w:tcPr>
            <w:tcW w:w="510" w:type="pct"/>
            <w:tcBorders>
              <w:top w:val="single" w:sz="4" w:space="0" w:color="auto"/>
              <w:left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8</w:t>
            </w:r>
          </w:p>
        </w:tc>
        <w:tc>
          <w:tcPr>
            <w:tcW w:w="411" w:type="pct"/>
            <w:tcBorders>
              <w:top w:val="single" w:sz="4" w:space="0" w:color="auto"/>
              <w:left w:val="single" w:sz="4" w:space="0" w:color="auto"/>
              <w:bottom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5</w:t>
            </w:r>
          </w:p>
        </w:tc>
        <w:tc>
          <w:tcPr>
            <w:tcW w:w="611" w:type="pct"/>
            <w:tcBorders>
              <w:top w:val="single" w:sz="4" w:space="0" w:color="auto"/>
              <w:left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3</w:t>
            </w:r>
          </w:p>
        </w:tc>
        <w:tc>
          <w:tcPr>
            <w:tcW w:w="878" w:type="pct"/>
            <w:tcBorders>
              <w:top w:val="single" w:sz="4" w:space="0" w:color="auto"/>
              <w:left w:val="single" w:sz="4" w:space="0" w:color="auto"/>
            </w:tcBorders>
            <w:shd w:val="clear" w:color="auto" w:fill="FFFFFF"/>
          </w:tcPr>
          <w:p w:rsidR="00786863" w:rsidRPr="00E70B17" w:rsidRDefault="00786863"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Беседа</w:t>
            </w:r>
          </w:p>
        </w:tc>
        <w:tc>
          <w:tcPr>
            <w:tcW w:w="904" w:type="pct"/>
            <w:tcBorders>
              <w:top w:val="single" w:sz="4" w:space="0" w:color="auto"/>
              <w:left w:val="single" w:sz="4" w:space="0" w:color="auto"/>
              <w:right w:val="single" w:sz="4" w:space="0" w:color="auto"/>
            </w:tcBorders>
            <w:shd w:val="clear" w:color="auto" w:fill="FFFFFF"/>
          </w:tcPr>
          <w:p w:rsidR="00786863" w:rsidRPr="00E70B17" w:rsidRDefault="00786863"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Беседа</w:t>
            </w:r>
          </w:p>
        </w:tc>
      </w:tr>
      <w:tr w:rsidR="00E70B17" w:rsidRPr="00803FB0" w:rsidTr="00E70B17">
        <w:trPr>
          <w:trHeight w:hRule="exact" w:val="559"/>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2</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Каркасные игрушки</w:t>
            </w:r>
          </w:p>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p>
          <w:p w:rsidR="00E70B17" w:rsidRPr="00E70B17" w:rsidRDefault="00E70B17"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природного</w:t>
            </w: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18</w:t>
            </w:r>
          </w:p>
        </w:tc>
        <w:tc>
          <w:tcPr>
            <w:tcW w:w="878" w:type="pct"/>
            <w:tcBorders>
              <w:top w:val="single" w:sz="4" w:space="0" w:color="auto"/>
              <w:lef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005"/>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Fonts w:ascii="Times New Roman" w:eastAsiaTheme="minorEastAsia" w:hAnsi="Times New Roman" w:cs="Times New Roman"/>
              </w:rPr>
            </w:pPr>
            <w:r w:rsidRPr="00E70B17">
              <w:rPr>
                <w:rStyle w:val="2Calibri11pt"/>
                <w:rFonts w:ascii="Times New Roman" w:hAnsi="Times New Roman" w:cs="Times New Roman"/>
                <w:b w:val="0"/>
                <w:sz w:val="28"/>
                <w:szCs w:val="28"/>
              </w:rPr>
              <w:t>3</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Шарнирное</w:t>
            </w:r>
            <w:r w:rsidRPr="00E70B17">
              <w:rPr>
                <w:rFonts w:ascii="Times New Roman" w:eastAsia="Arial" w:hAnsi="Times New Roman" w:cs="Times New Roman"/>
                <w:bCs/>
                <w:w w:val="96"/>
                <w:sz w:val="28"/>
                <w:szCs w:val="28"/>
                <w:lang w:eastAsia="ru-RU"/>
              </w:rPr>
              <w:t>соединение</w:t>
            </w:r>
          </w:p>
          <w:p w:rsidR="00E70B17" w:rsidRPr="00E70B17" w:rsidRDefault="00E70B17" w:rsidP="00E70B17">
            <w:pPr>
              <w:pStyle w:val="20"/>
              <w:shd w:val="clear" w:color="auto" w:fill="auto"/>
              <w:spacing w:line="240" w:lineRule="auto"/>
              <w:rPr>
                <w:rFonts w:ascii="Times New Roman" w:eastAsiaTheme="minorEastAsia" w:hAnsi="Times New Roman" w:cs="Times New Roman"/>
              </w:rPr>
            </w:pPr>
            <w:r w:rsidRPr="00E70B17">
              <w:rPr>
                <w:rFonts w:ascii="Times New Roman" w:eastAsia="Arial" w:hAnsi="Times New Roman" w:cs="Times New Roman"/>
                <w:bCs/>
                <w:lang w:eastAsia="ru-RU"/>
              </w:rPr>
              <w:t>деталей</w:t>
            </w: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18</w:t>
            </w:r>
          </w:p>
        </w:tc>
        <w:tc>
          <w:tcPr>
            <w:tcW w:w="878" w:type="pct"/>
            <w:tcBorders>
              <w:top w:val="single" w:sz="4" w:space="0" w:color="auto"/>
              <w:lef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991"/>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4</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Участие</w:t>
            </w:r>
          </w:p>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вНовогодней</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r w:rsidRPr="00E70B17">
              <w:rPr>
                <w:rFonts w:ascii="Times New Roman" w:eastAsia="Arial" w:hAnsi="Times New Roman" w:cs="Times New Roman"/>
                <w:bCs/>
                <w:w w:val="99"/>
                <w:lang w:eastAsia="ru-RU"/>
              </w:rPr>
              <w:t>выставке</w:t>
            </w: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16</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1</w:t>
            </w: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15</w:t>
            </w:r>
          </w:p>
        </w:tc>
        <w:tc>
          <w:tcPr>
            <w:tcW w:w="878" w:type="pct"/>
            <w:tcBorders>
              <w:top w:val="single" w:sz="4" w:space="0" w:color="auto"/>
              <w:lef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711"/>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5</w:t>
            </w:r>
          </w:p>
        </w:tc>
        <w:tc>
          <w:tcPr>
            <w:tcW w:w="135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r w:rsidRPr="00E70B17">
              <w:rPr>
                <w:rFonts w:ascii="Times New Roman" w:eastAsia="Arial" w:hAnsi="Times New Roman" w:cs="Times New Roman"/>
                <w:bCs/>
                <w:w w:val="96"/>
                <w:lang w:eastAsia="ru-RU"/>
              </w:rPr>
              <w:t>Творческий калейдоскоп</w:t>
            </w: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w:t>
            </w: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19</w:t>
            </w:r>
          </w:p>
        </w:tc>
        <w:tc>
          <w:tcPr>
            <w:tcW w:w="878" w:type="pct"/>
            <w:tcBorders>
              <w:top w:val="single" w:sz="4" w:space="0" w:color="auto"/>
              <w:lef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551"/>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6</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Полезная игрушка</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w:t>
            </w: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19</w:t>
            </w:r>
          </w:p>
        </w:tc>
        <w:tc>
          <w:tcPr>
            <w:tcW w:w="878" w:type="pct"/>
            <w:tcBorders>
              <w:top w:val="single" w:sz="4" w:space="0" w:color="auto"/>
              <w:lef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421"/>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7</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Игрушки</w:t>
            </w:r>
          </w:p>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из трикотажа</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r w:rsidRPr="00E70B17">
              <w:rPr>
                <w:rFonts w:ascii="Times New Roman" w:eastAsia="Arial" w:hAnsi="Times New Roman" w:cs="Times New Roman"/>
                <w:bCs/>
                <w:lang w:eastAsia="ru-RU"/>
              </w:rPr>
              <w:t>и меха</w:t>
            </w: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10</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8</w:t>
            </w:r>
          </w:p>
        </w:tc>
        <w:tc>
          <w:tcPr>
            <w:tcW w:w="878" w:type="pct"/>
            <w:tcBorders>
              <w:top w:val="single" w:sz="4" w:space="0" w:color="auto"/>
              <w:lef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E70B17" w:rsidRPr="00803FB0" w:rsidTr="00E70B17">
        <w:trPr>
          <w:trHeight w:hRule="exact" w:val="1143"/>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8</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Участие</w:t>
            </w:r>
          </w:p>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вотчётной</w:t>
            </w:r>
          </w:p>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w w:val="99"/>
                <w:sz w:val="28"/>
                <w:szCs w:val="28"/>
                <w:lang w:eastAsia="ru-RU"/>
              </w:rPr>
              <w:t>выставке</w:t>
            </w:r>
          </w:p>
          <w:p w:rsidR="00E70B17"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20</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2</w:t>
            </w: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 xml:space="preserve">  18</w:t>
            </w:r>
          </w:p>
        </w:tc>
        <w:tc>
          <w:tcPr>
            <w:tcW w:w="878" w:type="pct"/>
            <w:tcBorders>
              <w:top w:val="single" w:sz="4" w:space="0" w:color="auto"/>
              <w:lef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1F335C">
            <w:pPr>
              <w:spacing w:line="240" w:lineRule="auto"/>
              <w:jc w:val="both"/>
              <w:rPr>
                <w:rFonts w:ascii="Times New Roman" w:hAnsi="Times New Roman" w:cs="Times New Roman"/>
                <w:sz w:val="28"/>
                <w:szCs w:val="28"/>
              </w:rPr>
            </w:pPr>
            <w:r w:rsidRPr="00E70B17">
              <w:rPr>
                <w:rFonts w:ascii="Times New Roman" w:eastAsiaTheme="minorEastAsia" w:hAnsi="Times New Roman" w:cs="Times New Roman"/>
                <w:sz w:val="28"/>
                <w:szCs w:val="28"/>
              </w:rPr>
              <w:t>Поделка</w:t>
            </w:r>
          </w:p>
        </w:tc>
      </w:tr>
      <w:tr w:rsidR="00786863" w:rsidRPr="00803FB0" w:rsidTr="00E70B17">
        <w:trPr>
          <w:trHeight w:hRule="exact" w:val="1131"/>
        </w:trPr>
        <w:tc>
          <w:tcPr>
            <w:tcW w:w="333" w:type="pct"/>
            <w:tcBorders>
              <w:top w:val="single" w:sz="4" w:space="0" w:color="auto"/>
              <w:left w:val="single" w:sz="4" w:space="0" w:color="auto"/>
            </w:tcBorders>
            <w:shd w:val="clear" w:color="auto" w:fill="FFFFFF"/>
          </w:tcPr>
          <w:p w:rsidR="00786863" w:rsidRPr="00E70B17" w:rsidRDefault="00786863" w:rsidP="00E70B17">
            <w:pPr>
              <w:pStyle w:val="20"/>
              <w:shd w:val="clear" w:color="auto" w:fill="auto"/>
              <w:spacing w:line="240" w:lineRule="auto"/>
              <w:rPr>
                <w:rStyle w:val="2Calibri11pt"/>
                <w:rFonts w:ascii="Times New Roman" w:hAnsi="Times New Roman" w:cs="Times New Roman"/>
                <w:b w:val="0"/>
                <w:sz w:val="28"/>
                <w:szCs w:val="28"/>
              </w:rPr>
            </w:pPr>
            <w:r w:rsidRPr="00E70B17">
              <w:rPr>
                <w:rStyle w:val="2Calibri11pt"/>
                <w:rFonts w:ascii="Times New Roman" w:hAnsi="Times New Roman" w:cs="Times New Roman"/>
                <w:b w:val="0"/>
                <w:sz w:val="28"/>
                <w:szCs w:val="28"/>
              </w:rPr>
              <w:t>9</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Экскурсии,</w:t>
            </w:r>
          </w:p>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посещение</w:t>
            </w:r>
          </w:p>
          <w:p w:rsidR="00786863" w:rsidRPr="00E70B17" w:rsidRDefault="00E70B17" w:rsidP="00E70B17">
            <w:pPr>
              <w:pStyle w:val="20"/>
              <w:shd w:val="clear" w:color="auto" w:fill="auto"/>
              <w:spacing w:line="240" w:lineRule="auto"/>
              <w:rPr>
                <w:rStyle w:val="2Calibri4pt"/>
                <w:rFonts w:ascii="Times New Roman" w:eastAsiaTheme="minorHAnsi" w:hAnsi="Times New Roman" w:cs="Times New Roman"/>
                <w:sz w:val="28"/>
                <w:szCs w:val="28"/>
              </w:rPr>
            </w:pPr>
            <w:r w:rsidRPr="00E70B17">
              <w:rPr>
                <w:rFonts w:ascii="Times New Roman" w:eastAsia="Arial" w:hAnsi="Times New Roman" w:cs="Times New Roman"/>
                <w:bCs/>
                <w:lang w:eastAsia="ru-RU"/>
              </w:rPr>
              <w:t>выставок</w:t>
            </w:r>
          </w:p>
        </w:tc>
        <w:tc>
          <w:tcPr>
            <w:tcW w:w="510" w:type="pct"/>
            <w:tcBorders>
              <w:top w:val="single" w:sz="4" w:space="0" w:color="auto"/>
              <w:left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6</w:t>
            </w:r>
          </w:p>
        </w:tc>
        <w:tc>
          <w:tcPr>
            <w:tcW w:w="411" w:type="pct"/>
            <w:tcBorders>
              <w:top w:val="single" w:sz="4" w:space="0" w:color="auto"/>
              <w:left w:val="single" w:sz="4" w:space="0" w:color="auto"/>
            </w:tcBorders>
            <w:shd w:val="clear" w:color="auto" w:fill="FFFFFF"/>
          </w:tcPr>
          <w:p w:rsidR="00786863" w:rsidRPr="00E70B17" w:rsidRDefault="00786863" w:rsidP="00E70B17">
            <w:pPr>
              <w:spacing w:after="0" w:line="240" w:lineRule="auto"/>
              <w:jc w:val="both"/>
              <w:rPr>
                <w:rFonts w:ascii="Times New Roman" w:eastAsiaTheme="minorEastAsia" w:hAnsi="Times New Roman" w:cs="Times New Roman"/>
                <w:sz w:val="28"/>
                <w:szCs w:val="28"/>
              </w:rPr>
            </w:pPr>
          </w:p>
        </w:tc>
        <w:tc>
          <w:tcPr>
            <w:tcW w:w="611" w:type="pct"/>
            <w:tcBorders>
              <w:top w:val="single" w:sz="4" w:space="0" w:color="auto"/>
              <w:left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6</w:t>
            </w:r>
          </w:p>
        </w:tc>
        <w:tc>
          <w:tcPr>
            <w:tcW w:w="878" w:type="pct"/>
            <w:tcBorders>
              <w:top w:val="single" w:sz="4" w:space="0" w:color="auto"/>
              <w:left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экскурсия</w:t>
            </w:r>
          </w:p>
        </w:tc>
        <w:tc>
          <w:tcPr>
            <w:tcW w:w="904" w:type="pct"/>
            <w:tcBorders>
              <w:top w:val="single" w:sz="4" w:space="0" w:color="auto"/>
              <w:left w:val="single" w:sz="4" w:space="0" w:color="auto"/>
              <w:right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беседа</w:t>
            </w:r>
          </w:p>
        </w:tc>
      </w:tr>
      <w:tr w:rsidR="00E70B17" w:rsidRPr="00803FB0" w:rsidTr="00E70B17">
        <w:trPr>
          <w:trHeight w:hRule="exact" w:val="424"/>
        </w:trPr>
        <w:tc>
          <w:tcPr>
            <w:tcW w:w="333" w:type="pct"/>
            <w:tcBorders>
              <w:top w:val="single" w:sz="4" w:space="0" w:color="auto"/>
              <w:left w:val="single" w:sz="4" w:space="0" w:color="auto"/>
            </w:tcBorders>
            <w:shd w:val="clear" w:color="auto" w:fill="FFFFFF"/>
          </w:tcPr>
          <w:p w:rsidR="00E70B17" w:rsidRPr="00E70B17" w:rsidRDefault="00E70B17" w:rsidP="00E70B17">
            <w:pPr>
              <w:pStyle w:val="20"/>
              <w:shd w:val="clear" w:color="auto" w:fill="auto"/>
              <w:spacing w:line="240" w:lineRule="auto"/>
              <w:rPr>
                <w:rStyle w:val="2Calibri11pt"/>
                <w:rFonts w:ascii="Times New Roman" w:hAnsi="Times New Roman" w:cs="Times New Roman"/>
                <w:b w:val="0"/>
                <w:sz w:val="28"/>
                <w:szCs w:val="28"/>
              </w:rPr>
            </w:pPr>
            <w:r>
              <w:rPr>
                <w:rStyle w:val="2Calibri11pt"/>
                <w:rFonts w:ascii="Times New Roman" w:hAnsi="Times New Roman" w:cs="Times New Roman"/>
                <w:b w:val="0"/>
                <w:sz w:val="28"/>
                <w:szCs w:val="28"/>
              </w:rPr>
              <w:t>10</w:t>
            </w:r>
          </w:p>
        </w:tc>
        <w:tc>
          <w:tcPr>
            <w:tcW w:w="1353"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lang w:eastAsia="ru-RU"/>
              </w:rPr>
            </w:pPr>
            <w:r w:rsidRPr="00E70B17">
              <w:rPr>
                <w:rFonts w:ascii="Times New Roman" w:eastAsia="Arial" w:hAnsi="Times New Roman" w:cs="Times New Roman"/>
                <w:bCs/>
                <w:sz w:val="28"/>
                <w:szCs w:val="28"/>
                <w:lang w:eastAsia="ru-RU"/>
              </w:rPr>
              <w:t>Итоговое занятие</w:t>
            </w:r>
          </w:p>
          <w:p w:rsidR="00E70B17" w:rsidRPr="00E70B17" w:rsidRDefault="00E70B17" w:rsidP="00E70B17">
            <w:pPr>
              <w:spacing w:after="0" w:line="240" w:lineRule="auto"/>
              <w:jc w:val="both"/>
              <w:rPr>
                <w:rFonts w:ascii="Times New Roman" w:eastAsia="Arial" w:hAnsi="Times New Roman" w:cs="Times New Roman"/>
                <w:bCs/>
                <w:sz w:val="28"/>
                <w:szCs w:val="28"/>
                <w:lang w:eastAsia="ru-RU"/>
              </w:rPr>
            </w:pPr>
          </w:p>
        </w:tc>
        <w:tc>
          <w:tcPr>
            <w:tcW w:w="510"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center"/>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4</w:t>
            </w:r>
          </w:p>
        </w:tc>
        <w:tc>
          <w:tcPr>
            <w:tcW w:w="4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center"/>
              <w:rPr>
                <w:rFonts w:ascii="Times New Roman" w:eastAsiaTheme="minorEastAsia" w:hAnsi="Times New Roman" w:cs="Times New Roman"/>
                <w:sz w:val="28"/>
                <w:szCs w:val="28"/>
              </w:rPr>
            </w:pPr>
          </w:p>
        </w:tc>
        <w:tc>
          <w:tcPr>
            <w:tcW w:w="611"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center"/>
              <w:rPr>
                <w:rFonts w:ascii="Times New Roman" w:eastAsiaTheme="minorEastAsia" w:hAnsi="Times New Roman" w:cs="Times New Roman"/>
                <w:sz w:val="28"/>
                <w:szCs w:val="28"/>
              </w:rPr>
            </w:pPr>
            <w:r w:rsidRPr="00E70B17">
              <w:rPr>
                <w:rFonts w:ascii="Times New Roman" w:eastAsiaTheme="minorEastAsia" w:hAnsi="Times New Roman" w:cs="Times New Roman"/>
                <w:sz w:val="28"/>
                <w:szCs w:val="28"/>
              </w:rPr>
              <w:t>4</w:t>
            </w:r>
          </w:p>
        </w:tc>
        <w:tc>
          <w:tcPr>
            <w:tcW w:w="878" w:type="pct"/>
            <w:tcBorders>
              <w:top w:val="single" w:sz="4" w:space="0" w:color="auto"/>
              <w:lef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беседа</w:t>
            </w:r>
          </w:p>
        </w:tc>
        <w:tc>
          <w:tcPr>
            <w:tcW w:w="904" w:type="pct"/>
            <w:tcBorders>
              <w:top w:val="single" w:sz="4" w:space="0" w:color="auto"/>
              <w:left w:val="single" w:sz="4" w:space="0" w:color="auto"/>
              <w:right w:val="single" w:sz="4" w:space="0" w:color="auto"/>
            </w:tcBorders>
            <w:shd w:val="clear" w:color="auto" w:fill="FFFFFF"/>
          </w:tcPr>
          <w:p w:rsidR="00E70B17" w:rsidRPr="00E70B17" w:rsidRDefault="00E70B17" w:rsidP="00E70B17">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беседа</w:t>
            </w:r>
          </w:p>
        </w:tc>
      </w:tr>
      <w:tr w:rsidR="00786863" w:rsidRPr="00803FB0" w:rsidTr="00E70B17">
        <w:trPr>
          <w:trHeight w:hRule="exact" w:val="427"/>
        </w:trPr>
        <w:tc>
          <w:tcPr>
            <w:tcW w:w="1686" w:type="pct"/>
            <w:gridSpan w:val="2"/>
            <w:tcBorders>
              <w:top w:val="single" w:sz="4" w:space="0" w:color="auto"/>
              <w:left w:val="single" w:sz="4" w:space="0" w:color="auto"/>
              <w:bottom w:val="single" w:sz="4" w:space="0" w:color="auto"/>
            </w:tcBorders>
            <w:shd w:val="clear" w:color="auto" w:fill="FFFFFF"/>
          </w:tcPr>
          <w:p w:rsidR="00786863" w:rsidRPr="00E70B17" w:rsidRDefault="00786863" w:rsidP="00E70B17">
            <w:pPr>
              <w:pStyle w:val="20"/>
              <w:shd w:val="clear" w:color="auto" w:fill="auto"/>
              <w:spacing w:line="240" w:lineRule="auto"/>
              <w:rPr>
                <w:rFonts w:ascii="Times New Roman" w:eastAsiaTheme="minorEastAsia" w:hAnsi="Times New Roman" w:cs="Times New Roman"/>
                <w:b/>
              </w:rPr>
            </w:pPr>
            <w:r w:rsidRPr="00E70B17">
              <w:rPr>
                <w:rStyle w:val="2Calibri11pt"/>
                <w:rFonts w:ascii="Times New Roman" w:hAnsi="Times New Roman" w:cs="Times New Roman"/>
                <w:sz w:val="28"/>
                <w:szCs w:val="28"/>
              </w:rPr>
              <w:t>Итого часов</w:t>
            </w:r>
          </w:p>
        </w:tc>
        <w:tc>
          <w:tcPr>
            <w:tcW w:w="510" w:type="pct"/>
            <w:tcBorders>
              <w:top w:val="single" w:sz="4" w:space="0" w:color="auto"/>
              <w:left w:val="single" w:sz="4" w:space="0" w:color="auto"/>
              <w:bottom w:val="single" w:sz="4" w:space="0" w:color="auto"/>
            </w:tcBorders>
            <w:shd w:val="clear" w:color="auto" w:fill="FFFFFF"/>
          </w:tcPr>
          <w:p w:rsidR="00786863" w:rsidRPr="00E70B17" w:rsidRDefault="00786863" w:rsidP="00E70B17">
            <w:pPr>
              <w:spacing w:after="0" w:line="240" w:lineRule="auto"/>
              <w:jc w:val="both"/>
              <w:rPr>
                <w:rFonts w:ascii="Times New Roman" w:eastAsiaTheme="minorEastAsia" w:hAnsi="Times New Roman" w:cs="Times New Roman"/>
                <w:b/>
                <w:sz w:val="28"/>
                <w:szCs w:val="28"/>
              </w:rPr>
            </w:pPr>
            <w:r w:rsidRPr="00E70B17">
              <w:rPr>
                <w:rFonts w:ascii="Times New Roman" w:eastAsiaTheme="minorEastAsia" w:hAnsi="Times New Roman" w:cs="Times New Roman"/>
                <w:b/>
                <w:sz w:val="28"/>
                <w:szCs w:val="28"/>
              </w:rPr>
              <w:t xml:space="preserve">   144</w:t>
            </w:r>
          </w:p>
        </w:tc>
        <w:tc>
          <w:tcPr>
            <w:tcW w:w="411" w:type="pct"/>
            <w:tcBorders>
              <w:top w:val="single" w:sz="4" w:space="0" w:color="auto"/>
              <w:left w:val="single" w:sz="4" w:space="0" w:color="auto"/>
              <w:bottom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b/>
                <w:sz w:val="28"/>
                <w:szCs w:val="28"/>
              </w:rPr>
            </w:pPr>
            <w:r w:rsidRPr="00E70B17">
              <w:rPr>
                <w:rFonts w:ascii="Times New Roman" w:eastAsiaTheme="minorEastAsia" w:hAnsi="Times New Roman" w:cs="Times New Roman"/>
                <w:b/>
                <w:sz w:val="28"/>
                <w:szCs w:val="28"/>
              </w:rPr>
              <w:t>28</w:t>
            </w:r>
          </w:p>
        </w:tc>
        <w:tc>
          <w:tcPr>
            <w:tcW w:w="611" w:type="pct"/>
            <w:tcBorders>
              <w:top w:val="single" w:sz="4" w:space="0" w:color="auto"/>
              <w:left w:val="single" w:sz="4" w:space="0" w:color="auto"/>
              <w:bottom w:val="single" w:sz="4" w:space="0" w:color="auto"/>
            </w:tcBorders>
            <w:shd w:val="clear" w:color="auto" w:fill="FFFFFF"/>
          </w:tcPr>
          <w:p w:rsidR="00786863" w:rsidRPr="00E70B17" w:rsidRDefault="00E70B17" w:rsidP="00E70B17">
            <w:pPr>
              <w:spacing w:after="0" w:line="240" w:lineRule="auto"/>
              <w:jc w:val="both"/>
              <w:rPr>
                <w:rFonts w:ascii="Times New Roman" w:eastAsiaTheme="minorEastAsia" w:hAnsi="Times New Roman" w:cs="Times New Roman"/>
                <w:b/>
                <w:sz w:val="28"/>
                <w:szCs w:val="28"/>
              </w:rPr>
            </w:pPr>
            <w:r w:rsidRPr="00E70B17">
              <w:rPr>
                <w:rFonts w:ascii="Times New Roman" w:eastAsiaTheme="minorEastAsia" w:hAnsi="Times New Roman" w:cs="Times New Roman"/>
                <w:b/>
                <w:sz w:val="28"/>
                <w:szCs w:val="28"/>
              </w:rPr>
              <w:t>116</w:t>
            </w:r>
          </w:p>
        </w:tc>
        <w:tc>
          <w:tcPr>
            <w:tcW w:w="878" w:type="pct"/>
            <w:tcBorders>
              <w:top w:val="single" w:sz="4" w:space="0" w:color="auto"/>
              <w:left w:val="single" w:sz="4" w:space="0" w:color="auto"/>
              <w:bottom w:val="single" w:sz="4" w:space="0" w:color="auto"/>
            </w:tcBorders>
            <w:shd w:val="clear" w:color="auto" w:fill="FFFFFF"/>
          </w:tcPr>
          <w:p w:rsidR="00786863" w:rsidRPr="00E70B17" w:rsidRDefault="00786863" w:rsidP="00E70B17">
            <w:pPr>
              <w:spacing w:after="0" w:line="240" w:lineRule="auto"/>
              <w:jc w:val="both"/>
              <w:rPr>
                <w:rFonts w:ascii="Times New Roman" w:eastAsiaTheme="minorEastAsia" w:hAnsi="Times New Roman" w:cs="Times New Roman"/>
                <w:sz w:val="28"/>
                <w:szCs w:val="28"/>
              </w:rPr>
            </w:pPr>
          </w:p>
        </w:tc>
        <w:tc>
          <w:tcPr>
            <w:tcW w:w="904" w:type="pct"/>
            <w:tcBorders>
              <w:top w:val="single" w:sz="4" w:space="0" w:color="auto"/>
              <w:left w:val="single" w:sz="4" w:space="0" w:color="auto"/>
              <w:bottom w:val="single" w:sz="4" w:space="0" w:color="auto"/>
              <w:right w:val="single" w:sz="4" w:space="0" w:color="auto"/>
            </w:tcBorders>
            <w:shd w:val="clear" w:color="auto" w:fill="FFFFFF"/>
          </w:tcPr>
          <w:p w:rsidR="00786863" w:rsidRPr="00E70B17" w:rsidRDefault="00786863" w:rsidP="00E70B17">
            <w:pPr>
              <w:spacing w:after="0" w:line="240" w:lineRule="auto"/>
              <w:jc w:val="both"/>
              <w:rPr>
                <w:rFonts w:ascii="Times New Roman" w:eastAsiaTheme="minorEastAsia" w:hAnsi="Times New Roman" w:cs="Times New Roman"/>
                <w:sz w:val="28"/>
                <w:szCs w:val="28"/>
              </w:rPr>
            </w:pPr>
          </w:p>
        </w:tc>
      </w:tr>
    </w:tbl>
    <w:p w:rsidR="00786863" w:rsidRPr="00803FB0" w:rsidRDefault="00786863" w:rsidP="00786863">
      <w:pPr>
        <w:jc w:val="center"/>
        <w:rPr>
          <w:rStyle w:val="ad"/>
          <w:b/>
          <w:i w:val="0"/>
          <w:iCs w:val="0"/>
          <w:sz w:val="28"/>
          <w:szCs w:val="28"/>
        </w:rPr>
      </w:pPr>
    </w:p>
    <w:p w:rsidR="008B1422" w:rsidRPr="008B1422" w:rsidRDefault="008B1422" w:rsidP="00ED70DF">
      <w:pPr>
        <w:spacing w:after="0" w:line="312" w:lineRule="auto"/>
        <w:jc w:val="center"/>
        <w:rPr>
          <w:rFonts w:ascii="Georgia" w:hAnsi="Georgia"/>
          <w:b/>
          <w:iCs/>
          <w:color w:val="111111"/>
          <w:sz w:val="28"/>
          <w:szCs w:val="28"/>
          <w:bdr w:val="none" w:sz="0" w:space="0" w:color="auto" w:frame="1"/>
        </w:rPr>
      </w:pPr>
      <w:r w:rsidRPr="008B1422">
        <w:rPr>
          <w:rFonts w:ascii="Georgia" w:hAnsi="Georgia"/>
          <w:b/>
          <w:iCs/>
          <w:color w:val="111111"/>
          <w:sz w:val="28"/>
          <w:szCs w:val="28"/>
          <w:bdr w:val="none" w:sz="0" w:space="0" w:color="auto" w:frame="1"/>
        </w:rPr>
        <w:t>Учебный (тематический) план</w:t>
      </w:r>
      <w:r w:rsidRPr="008B1422">
        <w:rPr>
          <w:rFonts w:ascii="Georgia" w:hAnsi="Georgia"/>
          <w:b/>
          <w:color w:val="111111"/>
          <w:sz w:val="28"/>
          <w:szCs w:val="28"/>
        </w:rPr>
        <w:t> </w:t>
      </w:r>
      <w:r w:rsidRPr="008B1422">
        <w:rPr>
          <w:rFonts w:ascii="Georgia" w:hAnsi="Georgia"/>
          <w:b/>
          <w:iCs/>
          <w:color w:val="111111"/>
          <w:sz w:val="28"/>
          <w:szCs w:val="28"/>
          <w:bdr w:val="none" w:sz="0" w:space="0" w:color="auto" w:frame="1"/>
        </w:rPr>
        <w:t>дополнительной общеобразовательной общеразвивающей программы</w:t>
      </w:r>
    </w:p>
    <w:p w:rsidR="008B1422" w:rsidRDefault="008B1422" w:rsidP="008B1422">
      <w:pPr>
        <w:spacing w:after="0" w:line="312" w:lineRule="auto"/>
        <w:jc w:val="center"/>
        <w:rPr>
          <w:rFonts w:ascii="Georgia" w:hAnsi="Georgia"/>
          <w:b/>
          <w:iCs/>
          <w:color w:val="111111"/>
          <w:sz w:val="28"/>
          <w:szCs w:val="28"/>
          <w:bdr w:val="none" w:sz="0" w:space="0" w:color="auto" w:frame="1"/>
        </w:rPr>
      </w:pPr>
      <w:r>
        <w:rPr>
          <w:rFonts w:ascii="Georgia" w:hAnsi="Georgia"/>
          <w:b/>
          <w:iCs/>
          <w:color w:val="111111"/>
          <w:sz w:val="28"/>
          <w:szCs w:val="28"/>
          <w:bdr w:val="none" w:sz="0" w:space="0" w:color="auto" w:frame="1"/>
        </w:rPr>
        <w:t>3</w:t>
      </w:r>
      <w:r w:rsidRPr="008B1422">
        <w:rPr>
          <w:rFonts w:ascii="Georgia" w:hAnsi="Georgia"/>
          <w:b/>
          <w:iCs/>
          <w:color w:val="111111"/>
          <w:sz w:val="28"/>
          <w:szCs w:val="28"/>
          <w:bdr w:val="none" w:sz="0" w:space="0" w:color="auto" w:frame="1"/>
        </w:rPr>
        <w:t xml:space="preserve"> год</w:t>
      </w:r>
      <w:r>
        <w:rPr>
          <w:rFonts w:ascii="Georgia" w:hAnsi="Georgia"/>
          <w:b/>
          <w:iCs/>
          <w:color w:val="111111"/>
          <w:sz w:val="28"/>
          <w:szCs w:val="28"/>
          <w:bdr w:val="none" w:sz="0" w:space="0" w:color="auto" w:frame="1"/>
        </w:rPr>
        <w:t xml:space="preserve"> обучения</w:t>
      </w:r>
    </w:p>
    <w:p w:rsidR="00A0010A" w:rsidRPr="008B1422" w:rsidRDefault="00A0010A" w:rsidP="008B1422">
      <w:pPr>
        <w:spacing w:after="0" w:line="312" w:lineRule="auto"/>
        <w:jc w:val="center"/>
        <w:rPr>
          <w:rFonts w:ascii="Georgia" w:hAnsi="Georgia"/>
          <w:b/>
          <w:iCs/>
          <w:color w:val="111111"/>
          <w:sz w:val="28"/>
          <w:szCs w:val="28"/>
          <w:bdr w:val="none" w:sz="0" w:space="0" w:color="auto" w:frame="1"/>
        </w:rPr>
      </w:pPr>
    </w:p>
    <w:tbl>
      <w:tblPr>
        <w:tblW w:w="5000" w:type="pct"/>
        <w:tblLayout w:type="fixed"/>
        <w:tblCellMar>
          <w:left w:w="10" w:type="dxa"/>
          <w:right w:w="10" w:type="dxa"/>
        </w:tblCellMar>
        <w:tblLook w:val="04A0"/>
      </w:tblPr>
      <w:tblGrid>
        <w:gridCol w:w="622"/>
        <w:gridCol w:w="2541"/>
        <w:gridCol w:w="958"/>
        <w:gridCol w:w="765"/>
        <w:gridCol w:w="988"/>
        <w:gridCol w:w="1753"/>
        <w:gridCol w:w="1748"/>
      </w:tblGrid>
      <w:tr w:rsidR="00786863" w:rsidRPr="00803FB0" w:rsidTr="00A0010A">
        <w:trPr>
          <w:trHeight w:hRule="exact" w:val="283"/>
        </w:trPr>
        <w:tc>
          <w:tcPr>
            <w:tcW w:w="332" w:type="pct"/>
            <w:vMerge w:val="restar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t>№</w:t>
            </w:r>
          </w:p>
        </w:tc>
        <w:tc>
          <w:tcPr>
            <w:tcW w:w="1354" w:type="pct"/>
            <w:vMerge w:val="restar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t>Название</w:t>
            </w:r>
          </w:p>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lastRenderedPageBreak/>
              <w:t>раздела,</w:t>
            </w:r>
          </w:p>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t>темы</w:t>
            </w:r>
          </w:p>
        </w:tc>
        <w:tc>
          <w:tcPr>
            <w:tcW w:w="1446" w:type="pct"/>
            <w:gridSpan w:val="3"/>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lastRenderedPageBreak/>
              <w:t>Количество часов</w:t>
            </w:r>
          </w:p>
        </w:tc>
        <w:tc>
          <w:tcPr>
            <w:tcW w:w="935" w:type="pct"/>
            <w:vMerge w:val="restar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t>Формы</w:t>
            </w:r>
          </w:p>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lastRenderedPageBreak/>
              <w:t>организации</w:t>
            </w:r>
          </w:p>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t>занятий</w:t>
            </w:r>
          </w:p>
        </w:tc>
        <w:tc>
          <w:tcPr>
            <w:tcW w:w="933" w:type="pct"/>
            <w:vMerge w:val="restart"/>
            <w:tcBorders>
              <w:top w:val="single" w:sz="4" w:space="0" w:color="auto"/>
              <w:left w:val="single" w:sz="4" w:space="0" w:color="auto"/>
              <w:righ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lastRenderedPageBreak/>
              <w:t>Формы</w:t>
            </w:r>
          </w:p>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lastRenderedPageBreak/>
              <w:t>аттестации</w:t>
            </w:r>
          </w:p>
          <w:p w:rsidR="00786863" w:rsidRPr="00A0010A" w:rsidRDefault="00786863"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b w:val="0"/>
                <w:sz w:val="28"/>
                <w:szCs w:val="28"/>
              </w:rPr>
              <w:t>(контроля)</w:t>
            </w:r>
          </w:p>
        </w:tc>
      </w:tr>
      <w:tr w:rsidR="00786863" w:rsidRPr="00803FB0" w:rsidTr="00A0010A">
        <w:trPr>
          <w:trHeight w:hRule="exact" w:val="751"/>
        </w:trPr>
        <w:tc>
          <w:tcPr>
            <w:tcW w:w="332" w:type="pct"/>
            <w:vMerge/>
            <w:tcBorders>
              <w:left w:val="single" w:sz="4" w:space="0" w:color="auto"/>
            </w:tcBorders>
            <w:shd w:val="clear" w:color="auto" w:fill="FFFFFF"/>
            <w:vAlign w:val="center"/>
          </w:tcPr>
          <w:p w:rsidR="00786863" w:rsidRPr="00A0010A" w:rsidRDefault="00786863" w:rsidP="00A0010A">
            <w:pPr>
              <w:spacing w:after="0" w:line="240" w:lineRule="auto"/>
              <w:jc w:val="both"/>
              <w:rPr>
                <w:rFonts w:ascii="Times New Roman" w:eastAsiaTheme="minorEastAsia" w:hAnsi="Times New Roman" w:cs="Times New Roman"/>
                <w:sz w:val="28"/>
                <w:szCs w:val="28"/>
              </w:rPr>
            </w:pPr>
          </w:p>
        </w:tc>
        <w:tc>
          <w:tcPr>
            <w:tcW w:w="1354" w:type="pct"/>
            <w:vMerge/>
            <w:tcBorders>
              <w:left w:val="single" w:sz="4" w:space="0" w:color="auto"/>
            </w:tcBorders>
            <w:shd w:val="clear" w:color="auto" w:fill="FFFFFF"/>
            <w:vAlign w:val="center"/>
          </w:tcPr>
          <w:p w:rsidR="00786863" w:rsidRPr="00A0010A" w:rsidRDefault="00786863" w:rsidP="00A0010A">
            <w:pPr>
              <w:spacing w:after="0" w:line="240" w:lineRule="auto"/>
              <w:jc w:val="both"/>
              <w:rPr>
                <w:rFonts w:ascii="Times New Roman" w:eastAsiaTheme="minorEastAsia" w:hAnsi="Times New Roman" w:cs="Times New Roman"/>
                <w:sz w:val="28"/>
                <w:szCs w:val="28"/>
              </w:rPr>
            </w:pPr>
          </w:p>
        </w:tc>
        <w:tc>
          <w:tcPr>
            <w:tcW w:w="511" w:type="pc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rPr>
            </w:pPr>
            <w:r w:rsidRPr="00A0010A">
              <w:rPr>
                <w:rStyle w:val="2Calibri11pt"/>
                <w:rFonts w:ascii="Times New Roman" w:hAnsi="Times New Roman" w:cs="Times New Roman"/>
                <w:b w:val="0"/>
                <w:sz w:val="28"/>
                <w:szCs w:val="28"/>
              </w:rPr>
              <w:t>Всего</w:t>
            </w:r>
          </w:p>
        </w:tc>
        <w:tc>
          <w:tcPr>
            <w:tcW w:w="408" w:type="pc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rPr>
            </w:pPr>
            <w:r w:rsidRPr="00A0010A">
              <w:rPr>
                <w:rStyle w:val="2Calibri11pt"/>
                <w:rFonts w:ascii="Times New Roman" w:hAnsi="Times New Roman" w:cs="Times New Roman"/>
                <w:b w:val="0"/>
                <w:sz w:val="28"/>
                <w:szCs w:val="28"/>
              </w:rPr>
              <w:t>Теория</w:t>
            </w:r>
          </w:p>
        </w:tc>
        <w:tc>
          <w:tcPr>
            <w:tcW w:w="527" w:type="pc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rPr>
            </w:pPr>
            <w:r w:rsidRPr="00A0010A">
              <w:rPr>
                <w:rStyle w:val="2Calibri11pt"/>
                <w:rFonts w:ascii="Times New Roman" w:hAnsi="Times New Roman" w:cs="Times New Roman"/>
                <w:b w:val="0"/>
                <w:sz w:val="28"/>
                <w:szCs w:val="28"/>
              </w:rPr>
              <w:t>Практика</w:t>
            </w:r>
          </w:p>
        </w:tc>
        <w:tc>
          <w:tcPr>
            <w:tcW w:w="935" w:type="pct"/>
            <w:vMerge/>
            <w:tcBorders>
              <w:left w:val="single" w:sz="4" w:space="0" w:color="auto"/>
            </w:tcBorders>
            <w:shd w:val="clear" w:color="auto" w:fill="FFFFFF"/>
            <w:vAlign w:val="center"/>
          </w:tcPr>
          <w:p w:rsidR="00786863" w:rsidRPr="00A0010A" w:rsidRDefault="00786863" w:rsidP="00A0010A">
            <w:pPr>
              <w:spacing w:after="0" w:line="240" w:lineRule="auto"/>
              <w:jc w:val="both"/>
              <w:rPr>
                <w:rFonts w:ascii="Times New Roman" w:eastAsiaTheme="minorEastAsia" w:hAnsi="Times New Roman" w:cs="Times New Roman"/>
                <w:sz w:val="28"/>
                <w:szCs w:val="28"/>
              </w:rPr>
            </w:pPr>
          </w:p>
        </w:tc>
        <w:tc>
          <w:tcPr>
            <w:tcW w:w="933" w:type="pct"/>
            <w:vMerge/>
            <w:tcBorders>
              <w:left w:val="single" w:sz="4" w:space="0" w:color="auto"/>
              <w:right w:val="single" w:sz="4" w:space="0" w:color="auto"/>
            </w:tcBorders>
            <w:shd w:val="clear" w:color="auto" w:fill="FFFFFF"/>
            <w:vAlign w:val="center"/>
          </w:tcPr>
          <w:p w:rsidR="00786863" w:rsidRPr="00A0010A" w:rsidRDefault="00786863" w:rsidP="00A0010A">
            <w:pPr>
              <w:spacing w:after="0" w:line="240" w:lineRule="auto"/>
              <w:jc w:val="both"/>
              <w:rPr>
                <w:rFonts w:ascii="Times New Roman" w:eastAsiaTheme="minorEastAsia" w:hAnsi="Times New Roman" w:cs="Times New Roman"/>
                <w:sz w:val="28"/>
                <w:szCs w:val="28"/>
              </w:rPr>
            </w:pPr>
          </w:p>
        </w:tc>
      </w:tr>
      <w:tr w:rsidR="00786863" w:rsidRPr="00803FB0" w:rsidTr="00A0010A">
        <w:trPr>
          <w:trHeight w:hRule="exact" w:val="720"/>
        </w:trPr>
        <w:tc>
          <w:tcPr>
            <w:tcW w:w="332" w:type="pc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rPr>
            </w:pPr>
            <w:r w:rsidRPr="00A0010A">
              <w:rPr>
                <w:rStyle w:val="2Calibri11pt"/>
                <w:rFonts w:ascii="Times New Roman" w:hAnsi="Times New Roman" w:cs="Times New Roman"/>
                <w:b w:val="0"/>
                <w:sz w:val="28"/>
                <w:szCs w:val="28"/>
              </w:rPr>
              <w:lastRenderedPageBreak/>
              <w:t>1</w:t>
            </w:r>
          </w:p>
        </w:tc>
        <w:tc>
          <w:tcPr>
            <w:tcW w:w="1354" w:type="pc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rPr>
            </w:pPr>
            <w:r w:rsidRPr="00A0010A">
              <w:rPr>
                <w:rStyle w:val="2Calibri11pt"/>
                <w:rFonts w:ascii="Times New Roman" w:hAnsi="Times New Roman" w:cs="Times New Roman"/>
                <w:b w:val="0"/>
                <w:sz w:val="28"/>
                <w:szCs w:val="28"/>
              </w:rPr>
              <w:t>Вводное занятие</w:t>
            </w:r>
          </w:p>
        </w:tc>
        <w:tc>
          <w:tcPr>
            <w:tcW w:w="511" w:type="pct"/>
            <w:tcBorders>
              <w:top w:val="single" w:sz="4" w:space="0" w:color="auto"/>
              <w:left w:val="single" w:sz="4" w:space="0" w:color="auto"/>
            </w:tcBorders>
            <w:shd w:val="clear" w:color="auto" w:fill="FFFFFF"/>
            <w:vAlign w:val="center"/>
          </w:tcPr>
          <w:p w:rsidR="00786863"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6</w:t>
            </w:r>
          </w:p>
        </w:tc>
        <w:tc>
          <w:tcPr>
            <w:tcW w:w="408" w:type="pct"/>
            <w:tcBorders>
              <w:top w:val="single" w:sz="4" w:space="0" w:color="auto"/>
              <w:left w:val="single" w:sz="4" w:space="0" w:color="auto"/>
              <w:bottom w:val="single" w:sz="4" w:space="0" w:color="auto"/>
            </w:tcBorders>
            <w:shd w:val="clear" w:color="auto" w:fill="FFFFFF"/>
            <w:vAlign w:val="center"/>
          </w:tcPr>
          <w:p w:rsidR="00786863"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6</w:t>
            </w:r>
          </w:p>
        </w:tc>
        <w:tc>
          <w:tcPr>
            <w:tcW w:w="527" w:type="pct"/>
            <w:tcBorders>
              <w:top w:val="single" w:sz="4" w:space="0" w:color="auto"/>
              <w:left w:val="single" w:sz="4" w:space="0" w:color="auto"/>
            </w:tcBorders>
            <w:shd w:val="clear" w:color="auto" w:fill="FFFFFF"/>
            <w:vAlign w:val="center"/>
          </w:tcPr>
          <w:p w:rsidR="00786863" w:rsidRPr="00A0010A" w:rsidRDefault="00786863" w:rsidP="00A0010A">
            <w:pPr>
              <w:spacing w:after="0" w:line="240" w:lineRule="auto"/>
              <w:jc w:val="both"/>
              <w:rPr>
                <w:rFonts w:ascii="Times New Roman" w:eastAsiaTheme="minorEastAsia" w:hAnsi="Times New Roman" w:cs="Times New Roman"/>
                <w:sz w:val="28"/>
                <w:szCs w:val="28"/>
              </w:rPr>
            </w:pPr>
          </w:p>
        </w:tc>
        <w:tc>
          <w:tcPr>
            <w:tcW w:w="935" w:type="pct"/>
            <w:tcBorders>
              <w:top w:val="single" w:sz="4" w:space="0" w:color="auto"/>
              <w:left w:val="single" w:sz="4" w:space="0" w:color="auto"/>
            </w:tcBorders>
            <w:shd w:val="clear" w:color="auto" w:fill="FFFFFF"/>
            <w:vAlign w:val="center"/>
          </w:tcPr>
          <w:p w:rsidR="00786863" w:rsidRPr="00A0010A" w:rsidRDefault="00786863"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Беседа</w:t>
            </w:r>
          </w:p>
        </w:tc>
        <w:tc>
          <w:tcPr>
            <w:tcW w:w="933" w:type="pct"/>
            <w:tcBorders>
              <w:top w:val="single" w:sz="4" w:space="0" w:color="auto"/>
              <w:left w:val="single" w:sz="4" w:space="0" w:color="auto"/>
              <w:right w:val="single" w:sz="4" w:space="0" w:color="auto"/>
            </w:tcBorders>
            <w:shd w:val="clear" w:color="auto" w:fill="FFFFFF"/>
            <w:vAlign w:val="center"/>
          </w:tcPr>
          <w:p w:rsidR="00786863" w:rsidRPr="00A0010A" w:rsidRDefault="00786863"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Беседа</w:t>
            </w:r>
          </w:p>
        </w:tc>
      </w:tr>
      <w:tr w:rsidR="00786863" w:rsidRPr="00803FB0" w:rsidTr="00A0010A">
        <w:trPr>
          <w:trHeight w:hRule="exact" w:val="575"/>
        </w:trPr>
        <w:tc>
          <w:tcPr>
            <w:tcW w:w="332" w:type="pct"/>
            <w:tcBorders>
              <w:top w:val="single" w:sz="4" w:space="0" w:color="auto"/>
              <w:left w:val="single" w:sz="4" w:space="0" w:color="auto"/>
            </w:tcBorders>
            <w:shd w:val="clear" w:color="auto" w:fill="FFFFFF"/>
            <w:vAlign w:val="center"/>
          </w:tcPr>
          <w:p w:rsidR="00786863" w:rsidRPr="00A0010A" w:rsidRDefault="00786863" w:rsidP="00A0010A">
            <w:pPr>
              <w:pStyle w:val="20"/>
              <w:shd w:val="clear" w:color="auto" w:fill="auto"/>
              <w:spacing w:line="240" w:lineRule="auto"/>
              <w:rPr>
                <w:rFonts w:ascii="Times New Roman" w:eastAsiaTheme="minorEastAsia" w:hAnsi="Times New Roman" w:cs="Times New Roman"/>
              </w:rPr>
            </w:pPr>
            <w:r w:rsidRPr="00A0010A">
              <w:rPr>
                <w:rStyle w:val="2Calibri11pt"/>
                <w:rFonts w:ascii="Times New Roman" w:hAnsi="Times New Roman" w:cs="Times New Roman"/>
                <w:b w:val="0"/>
                <w:sz w:val="28"/>
                <w:szCs w:val="28"/>
              </w:rPr>
              <w:t>2</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Как оформить игрушку </w:t>
            </w:r>
          </w:p>
          <w:p w:rsidR="00786863" w:rsidRPr="00A0010A" w:rsidRDefault="00786863" w:rsidP="00A0010A">
            <w:pPr>
              <w:pStyle w:val="20"/>
              <w:shd w:val="clear" w:color="auto" w:fill="auto"/>
              <w:spacing w:line="240" w:lineRule="auto"/>
              <w:rPr>
                <w:rFonts w:ascii="Times New Roman" w:eastAsia="Calibri" w:hAnsi="Times New Roman" w:cs="Times New Roman"/>
                <w:bCs/>
                <w:color w:val="000000"/>
                <w:shd w:val="clear" w:color="auto" w:fill="FFFFFF"/>
                <w:lang w:bidi="ru-RU"/>
              </w:rPr>
            </w:pPr>
          </w:p>
        </w:tc>
        <w:tc>
          <w:tcPr>
            <w:tcW w:w="511" w:type="pct"/>
            <w:tcBorders>
              <w:top w:val="single" w:sz="4" w:space="0" w:color="auto"/>
              <w:left w:val="single" w:sz="4" w:space="0" w:color="auto"/>
            </w:tcBorders>
            <w:shd w:val="clear" w:color="auto" w:fill="FFFFFF"/>
            <w:vAlign w:val="center"/>
          </w:tcPr>
          <w:p w:rsidR="00786863"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10</w:t>
            </w:r>
          </w:p>
        </w:tc>
        <w:tc>
          <w:tcPr>
            <w:tcW w:w="408" w:type="pct"/>
            <w:tcBorders>
              <w:top w:val="single" w:sz="4" w:space="0" w:color="auto"/>
              <w:left w:val="single" w:sz="4" w:space="0" w:color="auto"/>
            </w:tcBorders>
            <w:shd w:val="clear" w:color="auto" w:fill="FFFFFF"/>
            <w:vAlign w:val="center"/>
          </w:tcPr>
          <w:p w:rsidR="00786863"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786863"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6</w:t>
            </w:r>
          </w:p>
        </w:tc>
        <w:tc>
          <w:tcPr>
            <w:tcW w:w="935" w:type="pct"/>
            <w:tcBorders>
              <w:top w:val="single" w:sz="4" w:space="0" w:color="auto"/>
              <w:left w:val="single" w:sz="4" w:space="0" w:color="auto"/>
            </w:tcBorders>
            <w:shd w:val="clear" w:color="auto" w:fill="FFFFFF"/>
            <w:vAlign w:val="center"/>
          </w:tcPr>
          <w:p w:rsidR="00786863"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беседа</w:t>
            </w:r>
          </w:p>
        </w:tc>
        <w:tc>
          <w:tcPr>
            <w:tcW w:w="933" w:type="pct"/>
            <w:tcBorders>
              <w:top w:val="single" w:sz="4" w:space="0" w:color="auto"/>
              <w:left w:val="single" w:sz="4" w:space="0" w:color="auto"/>
              <w:right w:val="single" w:sz="4" w:space="0" w:color="auto"/>
            </w:tcBorders>
            <w:shd w:val="clear" w:color="auto" w:fill="FFFFFF"/>
            <w:vAlign w:val="center"/>
          </w:tcPr>
          <w:p w:rsidR="00786863"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беседа</w:t>
            </w:r>
          </w:p>
        </w:tc>
      </w:tr>
      <w:tr w:rsidR="00A0010A" w:rsidRPr="00803FB0" w:rsidTr="00A0010A">
        <w:trPr>
          <w:trHeight w:hRule="exact" w:val="427"/>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Fonts w:ascii="Times New Roman" w:eastAsiaTheme="minorEastAsia" w:hAnsi="Times New Roman" w:cs="Times New Roman"/>
              </w:rPr>
            </w:pPr>
            <w:r w:rsidRPr="00A0010A">
              <w:rPr>
                <w:rStyle w:val="2Calibri11pt"/>
                <w:rFonts w:ascii="Times New Roman" w:hAnsi="Times New Roman" w:cs="Times New Roman"/>
                <w:b w:val="0"/>
                <w:sz w:val="28"/>
                <w:szCs w:val="28"/>
              </w:rPr>
              <w:t>3</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Объёмные игрушки из трикотажа, флиса, меха </w:t>
            </w:r>
          </w:p>
          <w:p w:rsidR="00A0010A" w:rsidRPr="00A0010A" w:rsidRDefault="00A0010A" w:rsidP="00A0010A">
            <w:pPr>
              <w:pStyle w:val="20"/>
              <w:shd w:val="clear" w:color="auto" w:fill="auto"/>
              <w:spacing w:line="240" w:lineRule="auto"/>
              <w:rPr>
                <w:rFonts w:ascii="Times New Roman" w:eastAsiaTheme="minorEastAsia" w:hAnsi="Times New Roman" w:cs="Times New Roman"/>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16</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2</w:t>
            </w: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14</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r>
      <w:tr w:rsidR="00A0010A" w:rsidRPr="00803FB0" w:rsidTr="00A0010A">
        <w:trPr>
          <w:trHeight w:hRule="exact" w:val="561"/>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4</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Моделирование и конструирование выкроек </w:t>
            </w:r>
          </w:p>
          <w:p w:rsidR="00A0010A" w:rsidRPr="00A0010A" w:rsidRDefault="00A0010A" w:rsidP="00A0010A">
            <w:pPr>
              <w:pStyle w:val="20"/>
              <w:shd w:val="clear" w:color="auto" w:fill="auto"/>
              <w:spacing w:line="240" w:lineRule="auto"/>
              <w:rPr>
                <w:rStyle w:val="2Calibri4pt"/>
                <w:rFonts w:ascii="Times New Roman" w:eastAsiaTheme="minorHAnsi" w:hAnsi="Times New Roman" w:cs="Times New Roman"/>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8</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r>
      <w:tr w:rsidR="00A0010A" w:rsidRPr="00803FB0" w:rsidTr="00A0010A">
        <w:trPr>
          <w:trHeight w:hRule="exact" w:val="561"/>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5</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Разработка тряпичной куклы </w:t>
            </w:r>
          </w:p>
          <w:p w:rsidR="00A0010A" w:rsidRPr="00A0010A" w:rsidRDefault="00A0010A" w:rsidP="00A0010A">
            <w:pPr>
              <w:pStyle w:val="20"/>
              <w:shd w:val="clear" w:color="auto" w:fill="auto"/>
              <w:spacing w:line="240" w:lineRule="auto"/>
              <w:rPr>
                <w:rStyle w:val="2Calibri4pt"/>
                <w:rFonts w:ascii="Times New Roman" w:eastAsiaTheme="minorHAnsi" w:hAnsi="Times New Roman" w:cs="Times New Roman"/>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18</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14</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r>
      <w:tr w:rsidR="00A0010A" w:rsidRPr="00803FB0" w:rsidTr="00A0010A">
        <w:trPr>
          <w:trHeight w:hRule="exact" w:val="711"/>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6</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Участие в Новогодней выставке </w:t>
            </w:r>
          </w:p>
          <w:p w:rsidR="00A0010A" w:rsidRPr="00A0010A" w:rsidRDefault="00A0010A" w:rsidP="00A0010A">
            <w:pPr>
              <w:pStyle w:val="20"/>
              <w:shd w:val="clear" w:color="auto" w:fill="auto"/>
              <w:spacing w:line="240" w:lineRule="auto"/>
              <w:rPr>
                <w:rStyle w:val="2Calibri4pt"/>
                <w:rFonts w:ascii="Times New Roman" w:eastAsiaTheme="minorHAnsi" w:hAnsi="Times New Roman" w:cs="Times New Roman"/>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18</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2</w:t>
            </w: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16</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r>
      <w:tr w:rsidR="00A0010A" w:rsidRPr="00803FB0" w:rsidTr="00A0010A">
        <w:trPr>
          <w:trHeight w:hRule="exact" w:val="849"/>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7</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Творческий калейдоскоп </w:t>
            </w:r>
          </w:p>
          <w:p w:rsidR="00A0010A" w:rsidRPr="00A0010A" w:rsidRDefault="00A0010A" w:rsidP="00A0010A">
            <w:pPr>
              <w:pStyle w:val="20"/>
              <w:shd w:val="clear" w:color="auto" w:fill="auto"/>
              <w:spacing w:line="240" w:lineRule="auto"/>
              <w:rPr>
                <w:rStyle w:val="2Calibri4pt"/>
                <w:rFonts w:ascii="Times New Roman" w:eastAsiaTheme="minorHAnsi" w:hAnsi="Times New Roman" w:cs="Times New Roman"/>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16</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16</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r>
      <w:tr w:rsidR="00A0010A" w:rsidRPr="00803FB0" w:rsidTr="00A0010A">
        <w:trPr>
          <w:trHeight w:hRule="exact" w:val="849"/>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8</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Участие в отчётной выставке </w:t>
            </w:r>
          </w:p>
          <w:p w:rsidR="00A0010A" w:rsidRPr="00A0010A" w:rsidRDefault="00A0010A" w:rsidP="00A0010A">
            <w:pPr>
              <w:pStyle w:val="Default"/>
              <w:jc w:val="both"/>
              <w:rPr>
                <w:bCs/>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26</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22</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r>
      <w:tr w:rsidR="00A0010A" w:rsidRPr="00803FB0" w:rsidTr="00A0010A">
        <w:trPr>
          <w:trHeight w:hRule="exact" w:val="849"/>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9</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Знакомство с вышивкой и аппликацией </w:t>
            </w:r>
          </w:p>
          <w:p w:rsidR="00A0010A" w:rsidRPr="00A0010A" w:rsidRDefault="00A0010A" w:rsidP="00A0010A">
            <w:pPr>
              <w:pStyle w:val="Default"/>
              <w:jc w:val="both"/>
              <w:rPr>
                <w:bCs/>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16</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12</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hAnsi="Times New Roman" w:cs="Times New Roman"/>
                <w:sz w:val="28"/>
                <w:szCs w:val="28"/>
              </w:rPr>
            </w:pPr>
            <w:r w:rsidRPr="00A0010A">
              <w:rPr>
                <w:rFonts w:ascii="Times New Roman" w:eastAsiaTheme="minorEastAsia" w:hAnsi="Times New Roman" w:cs="Times New Roman"/>
                <w:sz w:val="28"/>
                <w:szCs w:val="28"/>
              </w:rPr>
              <w:t xml:space="preserve"> Поделка</w:t>
            </w:r>
          </w:p>
        </w:tc>
      </w:tr>
      <w:tr w:rsidR="00A0010A" w:rsidRPr="00803FB0" w:rsidTr="00A0010A">
        <w:trPr>
          <w:trHeight w:hRule="exact" w:val="849"/>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10</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Экскурсии, посещение выставок </w:t>
            </w:r>
          </w:p>
          <w:p w:rsidR="00A0010A" w:rsidRPr="00A0010A" w:rsidRDefault="00A0010A" w:rsidP="00A0010A">
            <w:pPr>
              <w:pStyle w:val="Default"/>
              <w:jc w:val="both"/>
              <w:rPr>
                <w:bCs/>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6</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6</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экскурсия</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беседа</w:t>
            </w:r>
          </w:p>
        </w:tc>
      </w:tr>
      <w:tr w:rsidR="00A0010A" w:rsidRPr="00803FB0" w:rsidTr="00A0010A">
        <w:trPr>
          <w:trHeight w:hRule="exact" w:val="849"/>
        </w:trPr>
        <w:tc>
          <w:tcPr>
            <w:tcW w:w="332" w:type="pct"/>
            <w:tcBorders>
              <w:top w:val="single" w:sz="4" w:space="0" w:color="auto"/>
              <w:left w:val="single" w:sz="4" w:space="0" w:color="auto"/>
            </w:tcBorders>
            <w:shd w:val="clear" w:color="auto" w:fill="FFFFFF"/>
            <w:vAlign w:val="center"/>
          </w:tcPr>
          <w:p w:rsidR="00A0010A" w:rsidRPr="00A0010A" w:rsidRDefault="00A0010A" w:rsidP="00A0010A">
            <w:pPr>
              <w:pStyle w:val="20"/>
              <w:shd w:val="clear" w:color="auto" w:fill="auto"/>
              <w:spacing w:line="240" w:lineRule="auto"/>
              <w:rPr>
                <w:rStyle w:val="2Calibri11pt"/>
                <w:rFonts w:ascii="Times New Roman" w:hAnsi="Times New Roman" w:cs="Times New Roman"/>
                <w:b w:val="0"/>
                <w:sz w:val="28"/>
                <w:szCs w:val="28"/>
              </w:rPr>
            </w:pPr>
            <w:r w:rsidRPr="00A0010A">
              <w:rPr>
                <w:rStyle w:val="2Calibri11pt"/>
                <w:rFonts w:ascii="Times New Roman" w:hAnsi="Times New Roman" w:cs="Times New Roman"/>
                <w:b w:val="0"/>
                <w:sz w:val="28"/>
                <w:szCs w:val="28"/>
              </w:rPr>
              <w:t>11</w:t>
            </w:r>
          </w:p>
        </w:tc>
        <w:tc>
          <w:tcPr>
            <w:tcW w:w="1354" w:type="pct"/>
            <w:tcBorders>
              <w:top w:val="single" w:sz="4" w:space="0" w:color="auto"/>
              <w:left w:val="single" w:sz="4" w:space="0" w:color="auto"/>
            </w:tcBorders>
            <w:shd w:val="clear" w:color="auto" w:fill="FFFFFF"/>
            <w:vAlign w:val="center"/>
          </w:tcPr>
          <w:p w:rsidR="00A0010A" w:rsidRPr="00A0010A" w:rsidRDefault="00A0010A" w:rsidP="00A0010A">
            <w:pPr>
              <w:pStyle w:val="Default"/>
              <w:jc w:val="both"/>
              <w:rPr>
                <w:sz w:val="28"/>
                <w:szCs w:val="28"/>
              </w:rPr>
            </w:pPr>
            <w:r w:rsidRPr="00A0010A">
              <w:rPr>
                <w:bCs/>
                <w:sz w:val="28"/>
                <w:szCs w:val="28"/>
              </w:rPr>
              <w:t xml:space="preserve">Итоговое занятие </w:t>
            </w:r>
          </w:p>
          <w:p w:rsidR="00A0010A" w:rsidRPr="00A0010A" w:rsidRDefault="00A0010A" w:rsidP="00A0010A">
            <w:pPr>
              <w:pStyle w:val="Default"/>
              <w:jc w:val="both"/>
              <w:rPr>
                <w:bCs/>
                <w:sz w:val="28"/>
                <w:szCs w:val="28"/>
              </w:rPr>
            </w:pPr>
          </w:p>
        </w:tc>
        <w:tc>
          <w:tcPr>
            <w:tcW w:w="511"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408"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p>
        </w:tc>
        <w:tc>
          <w:tcPr>
            <w:tcW w:w="527" w:type="pct"/>
            <w:tcBorders>
              <w:top w:val="single" w:sz="4" w:space="0" w:color="auto"/>
              <w:lef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4</w:t>
            </w:r>
          </w:p>
        </w:tc>
        <w:tc>
          <w:tcPr>
            <w:tcW w:w="935" w:type="pct"/>
            <w:tcBorders>
              <w:top w:val="single" w:sz="4" w:space="0" w:color="auto"/>
              <w:left w:val="single" w:sz="4" w:space="0" w:color="auto"/>
            </w:tcBorders>
            <w:shd w:val="clear" w:color="auto" w:fill="FFFFFF"/>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беседа</w:t>
            </w:r>
          </w:p>
        </w:tc>
        <w:tc>
          <w:tcPr>
            <w:tcW w:w="933" w:type="pct"/>
            <w:tcBorders>
              <w:top w:val="single" w:sz="4" w:space="0" w:color="auto"/>
              <w:left w:val="single" w:sz="4" w:space="0" w:color="auto"/>
              <w:right w:val="single" w:sz="4" w:space="0" w:color="auto"/>
            </w:tcBorders>
            <w:shd w:val="clear" w:color="auto" w:fill="FFFFFF"/>
          </w:tcPr>
          <w:p w:rsidR="00A0010A" w:rsidRPr="00A0010A" w:rsidRDefault="00A0010A" w:rsidP="00A0010A">
            <w:pPr>
              <w:spacing w:after="0" w:line="240" w:lineRule="auto"/>
              <w:jc w:val="both"/>
              <w:rPr>
                <w:rFonts w:ascii="Times New Roman" w:eastAsiaTheme="minorEastAsia" w:hAnsi="Times New Roman" w:cs="Times New Roman"/>
                <w:sz w:val="28"/>
                <w:szCs w:val="28"/>
              </w:rPr>
            </w:pPr>
            <w:r w:rsidRPr="00A0010A">
              <w:rPr>
                <w:rFonts w:ascii="Times New Roman" w:eastAsiaTheme="minorEastAsia" w:hAnsi="Times New Roman" w:cs="Times New Roman"/>
                <w:sz w:val="28"/>
                <w:szCs w:val="28"/>
              </w:rPr>
              <w:t>беседа</w:t>
            </w:r>
          </w:p>
        </w:tc>
      </w:tr>
      <w:tr w:rsidR="00A0010A" w:rsidRPr="00803FB0" w:rsidTr="00A0010A">
        <w:trPr>
          <w:trHeight w:hRule="exact" w:val="427"/>
        </w:trPr>
        <w:tc>
          <w:tcPr>
            <w:tcW w:w="1687" w:type="pct"/>
            <w:gridSpan w:val="2"/>
            <w:tcBorders>
              <w:top w:val="single" w:sz="4" w:space="0" w:color="auto"/>
              <w:left w:val="single" w:sz="4" w:space="0" w:color="auto"/>
              <w:bottom w:val="single" w:sz="4" w:space="0" w:color="auto"/>
            </w:tcBorders>
            <w:shd w:val="clear" w:color="auto" w:fill="FFFFFF"/>
            <w:vAlign w:val="center"/>
          </w:tcPr>
          <w:p w:rsidR="00A0010A" w:rsidRPr="00A0010A" w:rsidRDefault="00A0010A" w:rsidP="00A0010A">
            <w:pPr>
              <w:pStyle w:val="20"/>
              <w:shd w:val="clear" w:color="auto" w:fill="auto"/>
              <w:spacing w:line="240" w:lineRule="auto"/>
              <w:rPr>
                <w:rFonts w:ascii="Times New Roman" w:eastAsiaTheme="minorEastAsia" w:hAnsi="Times New Roman" w:cs="Times New Roman"/>
                <w:b/>
              </w:rPr>
            </w:pPr>
            <w:r w:rsidRPr="00A0010A">
              <w:rPr>
                <w:rStyle w:val="2Calibri11pt"/>
                <w:rFonts w:ascii="Times New Roman" w:hAnsi="Times New Roman" w:cs="Times New Roman"/>
                <w:sz w:val="28"/>
                <w:szCs w:val="28"/>
              </w:rPr>
              <w:t>Итого часов</w:t>
            </w:r>
          </w:p>
        </w:tc>
        <w:tc>
          <w:tcPr>
            <w:tcW w:w="511" w:type="pct"/>
            <w:tcBorders>
              <w:top w:val="single" w:sz="4" w:space="0" w:color="auto"/>
              <w:left w:val="single" w:sz="4" w:space="0" w:color="auto"/>
              <w:bottom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b/>
                <w:sz w:val="28"/>
                <w:szCs w:val="28"/>
              </w:rPr>
            </w:pPr>
            <w:r w:rsidRPr="00A0010A">
              <w:rPr>
                <w:rFonts w:ascii="Times New Roman" w:eastAsiaTheme="minorEastAsia" w:hAnsi="Times New Roman" w:cs="Times New Roman"/>
                <w:b/>
                <w:sz w:val="28"/>
                <w:szCs w:val="28"/>
              </w:rPr>
              <w:t xml:space="preserve">   144</w:t>
            </w:r>
          </w:p>
        </w:tc>
        <w:tc>
          <w:tcPr>
            <w:tcW w:w="408" w:type="pct"/>
            <w:tcBorders>
              <w:top w:val="single" w:sz="4" w:space="0" w:color="auto"/>
              <w:left w:val="single" w:sz="4" w:space="0" w:color="auto"/>
              <w:bottom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b/>
                <w:sz w:val="28"/>
                <w:szCs w:val="28"/>
              </w:rPr>
            </w:pPr>
            <w:r w:rsidRPr="00A0010A">
              <w:rPr>
                <w:rFonts w:ascii="Times New Roman" w:eastAsiaTheme="minorEastAsia" w:hAnsi="Times New Roman" w:cs="Times New Roman"/>
                <w:b/>
                <w:sz w:val="28"/>
                <w:szCs w:val="28"/>
              </w:rPr>
              <w:t>40</w:t>
            </w:r>
          </w:p>
        </w:tc>
        <w:tc>
          <w:tcPr>
            <w:tcW w:w="527" w:type="pct"/>
            <w:tcBorders>
              <w:top w:val="single" w:sz="4" w:space="0" w:color="auto"/>
              <w:left w:val="single" w:sz="4" w:space="0" w:color="auto"/>
              <w:bottom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b/>
                <w:sz w:val="28"/>
                <w:szCs w:val="28"/>
              </w:rPr>
            </w:pPr>
            <w:r w:rsidRPr="00A0010A">
              <w:rPr>
                <w:rFonts w:ascii="Times New Roman" w:eastAsiaTheme="minorEastAsia" w:hAnsi="Times New Roman" w:cs="Times New Roman"/>
                <w:b/>
                <w:sz w:val="28"/>
                <w:szCs w:val="28"/>
              </w:rPr>
              <w:t xml:space="preserve">  104</w:t>
            </w:r>
          </w:p>
        </w:tc>
        <w:tc>
          <w:tcPr>
            <w:tcW w:w="935" w:type="pct"/>
            <w:tcBorders>
              <w:top w:val="single" w:sz="4" w:space="0" w:color="auto"/>
              <w:left w:val="single" w:sz="4" w:space="0" w:color="auto"/>
              <w:bottom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p>
        </w:tc>
        <w:tc>
          <w:tcPr>
            <w:tcW w:w="933" w:type="pct"/>
            <w:tcBorders>
              <w:top w:val="single" w:sz="4" w:space="0" w:color="auto"/>
              <w:left w:val="single" w:sz="4" w:space="0" w:color="auto"/>
              <w:bottom w:val="single" w:sz="4" w:space="0" w:color="auto"/>
              <w:right w:val="single" w:sz="4" w:space="0" w:color="auto"/>
            </w:tcBorders>
            <w:shd w:val="clear" w:color="auto" w:fill="FFFFFF"/>
            <w:vAlign w:val="center"/>
          </w:tcPr>
          <w:p w:rsidR="00A0010A" w:rsidRPr="00A0010A" w:rsidRDefault="00A0010A" w:rsidP="00A0010A">
            <w:pPr>
              <w:spacing w:after="0" w:line="240" w:lineRule="auto"/>
              <w:jc w:val="both"/>
              <w:rPr>
                <w:rFonts w:ascii="Times New Roman" w:eastAsiaTheme="minorEastAsia" w:hAnsi="Times New Roman" w:cs="Times New Roman"/>
                <w:sz w:val="28"/>
                <w:szCs w:val="28"/>
              </w:rPr>
            </w:pPr>
          </w:p>
        </w:tc>
      </w:tr>
    </w:tbl>
    <w:p w:rsidR="00786863" w:rsidRPr="00803FB0" w:rsidRDefault="00786863" w:rsidP="00786863">
      <w:pPr>
        <w:jc w:val="center"/>
        <w:rPr>
          <w:rStyle w:val="ad"/>
          <w:b/>
          <w:i w:val="0"/>
          <w:iCs w:val="0"/>
          <w:sz w:val="28"/>
          <w:szCs w:val="28"/>
        </w:rPr>
      </w:pPr>
    </w:p>
    <w:p w:rsidR="00786863" w:rsidRPr="00786863" w:rsidRDefault="001F335C" w:rsidP="00786863">
      <w:pPr>
        <w:pStyle w:val="Default"/>
        <w:jc w:val="center"/>
        <w:rPr>
          <w:rFonts w:ascii="Georgia" w:hAnsi="Georgia"/>
          <w:sz w:val="28"/>
          <w:szCs w:val="28"/>
        </w:rPr>
      </w:pPr>
      <w:r>
        <w:rPr>
          <w:rFonts w:ascii="Georgia" w:hAnsi="Georgia"/>
          <w:b/>
          <w:bCs/>
          <w:iCs/>
          <w:sz w:val="28"/>
          <w:szCs w:val="28"/>
        </w:rPr>
        <w:t>7.С</w:t>
      </w:r>
      <w:r w:rsidR="00786863" w:rsidRPr="00786863">
        <w:rPr>
          <w:rFonts w:ascii="Georgia" w:hAnsi="Georgia"/>
          <w:b/>
          <w:bCs/>
          <w:iCs/>
          <w:sz w:val="28"/>
          <w:szCs w:val="28"/>
        </w:rPr>
        <w:t>рез теоретических и практических ЗУН</w:t>
      </w:r>
    </w:p>
    <w:p w:rsidR="00786863" w:rsidRPr="00786863" w:rsidRDefault="00786863" w:rsidP="00786863">
      <w:pPr>
        <w:pStyle w:val="Default"/>
        <w:spacing w:line="276" w:lineRule="auto"/>
        <w:ind w:firstLine="426"/>
        <w:jc w:val="center"/>
        <w:rPr>
          <w:rFonts w:ascii="Georgia" w:hAnsi="Georgia"/>
          <w:b/>
          <w:bCs/>
          <w:iCs/>
          <w:sz w:val="28"/>
          <w:szCs w:val="28"/>
        </w:rPr>
      </w:pPr>
      <w:r w:rsidRPr="00786863">
        <w:rPr>
          <w:rFonts w:ascii="Georgia" w:hAnsi="Georgia"/>
          <w:b/>
          <w:bCs/>
          <w:iCs/>
          <w:sz w:val="28"/>
          <w:szCs w:val="28"/>
        </w:rPr>
        <w:t>воспитанников группы 1-го года обучения</w:t>
      </w:r>
    </w:p>
    <w:p w:rsidR="00786863" w:rsidRPr="0083451F" w:rsidRDefault="00786863" w:rsidP="00786863">
      <w:pPr>
        <w:pStyle w:val="Default"/>
        <w:spacing w:line="276" w:lineRule="auto"/>
        <w:ind w:firstLine="426"/>
        <w:jc w:val="center"/>
        <w:rPr>
          <w:b/>
          <w:bCs/>
          <w:i/>
          <w:iCs/>
          <w:sz w:val="28"/>
          <w:szCs w:val="28"/>
        </w:rPr>
      </w:pPr>
    </w:p>
    <w:tbl>
      <w:tblPr>
        <w:tblStyle w:val="a3"/>
        <w:tblW w:w="0" w:type="auto"/>
        <w:tblLook w:val="04A0"/>
      </w:tblPr>
      <w:tblGrid>
        <w:gridCol w:w="529"/>
        <w:gridCol w:w="4674"/>
        <w:gridCol w:w="4368"/>
      </w:tblGrid>
      <w:tr w:rsidR="00786863" w:rsidRPr="0083451F" w:rsidTr="00ED70DF">
        <w:tc>
          <w:tcPr>
            <w:tcW w:w="534" w:type="dxa"/>
          </w:tcPr>
          <w:p w:rsidR="00786863" w:rsidRPr="00484456" w:rsidRDefault="00786863" w:rsidP="00ED70DF">
            <w:pPr>
              <w:pStyle w:val="Default"/>
              <w:spacing w:line="276" w:lineRule="auto"/>
              <w:jc w:val="center"/>
              <w:rPr>
                <w:sz w:val="28"/>
                <w:szCs w:val="28"/>
              </w:rPr>
            </w:pPr>
          </w:p>
        </w:tc>
        <w:tc>
          <w:tcPr>
            <w:tcW w:w="4961" w:type="dxa"/>
          </w:tcPr>
          <w:p w:rsidR="00786863" w:rsidRPr="00484456" w:rsidRDefault="00786863" w:rsidP="00ED70DF">
            <w:pPr>
              <w:pStyle w:val="Default"/>
              <w:spacing w:line="276" w:lineRule="auto"/>
              <w:jc w:val="center"/>
              <w:rPr>
                <w:sz w:val="28"/>
                <w:szCs w:val="28"/>
              </w:rPr>
            </w:pPr>
          </w:p>
        </w:tc>
        <w:tc>
          <w:tcPr>
            <w:tcW w:w="4785" w:type="dxa"/>
          </w:tcPr>
          <w:p w:rsidR="00786863" w:rsidRPr="00484456" w:rsidRDefault="00786863" w:rsidP="00ED70DF">
            <w:pPr>
              <w:pStyle w:val="Default"/>
              <w:rPr>
                <w:sz w:val="28"/>
                <w:szCs w:val="28"/>
              </w:rPr>
            </w:pPr>
            <w:r w:rsidRPr="00484456">
              <w:rPr>
                <w:b/>
                <w:bCs/>
                <w:sz w:val="28"/>
                <w:szCs w:val="28"/>
              </w:rPr>
              <w:t xml:space="preserve">Система оценок </w:t>
            </w:r>
          </w:p>
        </w:tc>
      </w:tr>
      <w:tr w:rsidR="00786863" w:rsidRPr="0083451F" w:rsidTr="00ED70DF">
        <w:tc>
          <w:tcPr>
            <w:tcW w:w="534" w:type="dxa"/>
          </w:tcPr>
          <w:p w:rsidR="00786863" w:rsidRPr="00484456" w:rsidRDefault="00786863" w:rsidP="00ED70DF">
            <w:pPr>
              <w:pStyle w:val="Default"/>
              <w:spacing w:line="276" w:lineRule="auto"/>
              <w:jc w:val="center"/>
              <w:rPr>
                <w:sz w:val="28"/>
                <w:szCs w:val="28"/>
              </w:rPr>
            </w:pPr>
            <w:r>
              <w:rPr>
                <w:sz w:val="28"/>
                <w:szCs w:val="28"/>
              </w:rPr>
              <w:t>1</w:t>
            </w:r>
          </w:p>
        </w:tc>
        <w:tc>
          <w:tcPr>
            <w:tcW w:w="4961" w:type="dxa"/>
          </w:tcPr>
          <w:p w:rsidR="00786863" w:rsidRPr="00484456" w:rsidRDefault="00786863" w:rsidP="00ED70DF">
            <w:pPr>
              <w:pStyle w:val="Default"/>
              <w:rPr>
                <w:sz w:val="28"/>
                <w:szCs w:val="28"/>
              </w:rPr>
            </w:pPr>
            <w:r w:rsidRPr="00484456">
              <w:rPr>
                <w:sz w:val="28"/>
                <w:szCs w:val="28"/>
              </w:rPr>
              <w:t xml:space="preserve">Организация рабочего места </w:t>
            </w:r>
          </w:p>
        </w:tc>
        <w:tc>
          <w:tcPr>
            <w:tcW w:w="4785" w:type="dxa"/>
          </w:tcPr>
          <w:p w:rsidR="00786863" w:rsidRPr="00484456" w:rsidRDefault="00786863" w:rsidP="00ED70DF">
            <w:pPr>
              <w:pStyle w:val="Default"/>
              <w:rPr>
                <w:sz w:val="28"/>
                <w:szCs w:val="28"/>
              </w:rPr>
            </w:pPr>
            <w:r w:rsidRPr="00484456">
              <w:rPr>
                <w:sz w:val="28"/>
                <w:szCs w:val="28"/>
              </w:rPr>
              <w:t xml:space="preserve">1-3 уровень (низкий) </w:t>
            </w: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t>2</w:t>
            </w:r>
          </w:p>
        </w:tc>
        <w:tc>
          <w:tcPr>
            <w:tcW w:w="4961" w:type="dxa"/>
          </w:tcPr>
          <w:p w:rsidR="00786863" w:rsidRPr="00484456" w:rsidRDefault="00786863" w:rsidP="00ED70DF">
            <w:pPr>
              <w:pStyle w:val="Default"/>
              <w:rPr>
                <w:sz w:val="28"/>
                <w:szCs w:val="28"/>
              </w:rPr>
            </w:pPr>
            <w:r w:rsidRPr="00484456">
              <w:rPr>
                <w:sz w:val="28"/>
                <w:szCs w:val="28"/>
              </w:rPr>
              <w:t xml:space="preserve">Умение пользоваться инструментами и приспособлениями </w:t>
            </w:r>
          </w:p>
        </w:tc>
        <w:tc>
          <w:tcPr>
            <w:tcW w:w="4785" w:type="dxa"/>
          </w:tcPr>
          <w:p w:rsidR="00786863" w:rsidRPr="00484456" w:rsidRDefault="00786863" w:rsidP="00ED70DF">
            <w:pPr>
              <w:pStyle w:val="Default"/>
              <w:spacing w:line="276" w:lineRule="auto"/>
              <w:jc w:val="center"/>
              <w:rPr>
                <w:sz w:val="28"/>
                <w:szCs w:val="28"/>
              </w:rPr>
            </w:pP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t>3</w:t>
            </w:r>
          </w:p>
        </w:tc>
        <w:tc>
          <w:tcPr>
            <w:tcW w:w="4961" w:type="dxa"/>
          </w:tcPr>
          <w:p w:rsidR="00786863" w:rsidRPr="00484456" w:rsidRDefault="00786863" w:rsidP="00ED70DF">
            <w:pPr>
              <w:pStyle w:val="Default"/>
              <w:rPr>
                <w:sz w:val="28"/>
                <w:szCs w:val="28"/>
              </w:rPr>
            </w:pPr>
            <w:r w:rsidRPr="00484456">
              <w:rPr>
                <w:sz w:val="28"/>
                <w:szCs w:val="28"/>
              </w:rPr>
              <w:t xml:space="preserve">Умение переводить рисунок на ткань </w:t>
            </w:r>
          </w:p>
        </w:tc>
        <w:tc>
          <w:tcPr>
            <w:tcW w:w="4785" w:type="dxa"/>
          </w:tcPr>
          <w:p w:rsidR="00786863" w:rsidRPr="00484456" w:rsidRDefault="00786863" w:rsidP="00ED70DF">
            <w:pPr>
              <w:pStyle w:val="Default"/>
              <w:spacing w:line="276" w:lineRule="auto"/>
              <w:jc w:val="center"/>
              <w:rPr>
                <w:sz w:val="28"/>
                <w:szCs w:val="28"/>
              </w:rPr>
            </w:pPr>
          </w:p>
        </w:tc>
      </w:tr>
      <w:tr w:rsidR="00786863" w:rsidRPr="0083451F" w:rsidTr="00ED70DF">
        <w:tc>
          <w:tcPr>
            <w:tcW w:w="534" w:type="dxa"/>
          </w:tcPr>
          <w:p w:rsidR="00786863" w:rsidRPr="00484456" w:rsidRDefault="00786863" w:rsidP="00ED70DF">
            <w:pPr>
              <w:pStyle w:val="Default"/>
              <w:spacing w:line="276" w:lineRule="auto"/>
              <w:jc w:val="center"/>
              <w:rPr>
                <w:sz w:val="28"/>
                <w:szCs w:val="28"/>
              </w:rPr>
            </w:pPr>
            <w:r>
              <w:rPr>
                <w:sz w:val="28"/>
                <w:szCs w:val="28"/>
              </w:rPr>
              <w:t>4</w:t>
            </w:r>
          </w:p>
        </w:tc>
        <w:tc>
          <w:tcPr>
            <w:tcW w:w="4961" w:type="dxa"/>
          </w:tcPr>
          <w:p w:rsidR="00786863" w:rsidRPr="00484456" w:rsidRDefault="00786863" w:rsidP="00ED70DF">
            <w:pPr>
              <w:pStyle w:val="Default"/>
              <w:rPr>
                <w:sz w:val="28"/>
                <w:szCs w:val="28"/>
              </w:rPr>
            </w:pPr>
            <w:r w:rsidRPr="00484456">
              <w:rPr>
                <w:sz w:val="28"/>
                <w:szCs w:val="28"/>
              </w:rPr>
              <w:t xml:space="preserve">Умение увеличивать и уменьшать выкройку </w:t>
            </w:r>
          </w:p>
        </w:tc>
        <w:tc>
          <w:tcPr>
            <w:tcW w:w="4785" w:type="dxa"/>
          </w:tcPr>
          <w:p w:rsidR="00786863" w:rsidRPr="00484456" w:rsidRDefault="00786863" w:rsidP="00ED70DF">
            <w:pPr>
              <w:pStyle w:val="Default"/>
              <w:rPr>
                <w:sz w:val="28"/>
                <w:szCs w:val="28"/>
              </w:rPr>
            </w:pPr>
            <w:r w:rsidRPr="00484456">
              <w:rPr>
                <w:sz w:val="28"/>
                <w:szCs w:val="28"/>
              </w:rPr>
              <w:t xml:space="preserve">2-4 уровень (средний) </w:t>
            </w: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t>5</w:t>
            </w:r>
          </w:p>
        </w:tc>
        <w:tc>
          <w:tcPr>
            <w:tcW w:w="4961" w:type="dxa"/>
          </w:tcPr>
          <w:p w:rsidR="00786863" w:rsidRPr="00484456" w:rsidRDefault="00786863" w:rsidP="00ED70DF">
            <w:pPr>
              <w:pStyle w:val="Default"/>
              <w:rPr>
                <w:sz w:val="28"/>
                <w:szCs w:val="28"/>
              </w:rPr>
            </w:pPr>
            <w:r w:rsidRPr="00484456">
              <w:rPr>
                <w:sz w:val="28"/>
                <w:szCs w:val="28"/>
              </w:rPr>
              <w:t xml:space="preserve">Свободно и качественно выполнять простейшие швы </w:t>
            </w:r>
          </w:p>
        </w:tc>
        <w:tc>
          <w:tcPr>
            <w:tcW w:w="4785" w:type="dxa"/>
          </w:tcPr>
          <w:p w:rsidR="00786863" w:rsidRPr="00484456" w:rsidRDefault="00786863" w:rsidP="00ED70DF">
            <w:pPr>
              <w:pStyle w:val="Default"/>
              <w:spacing w:line="276" w:lineRule="auto"/>
              <w:jc w:val="center"/>
              <w:rPr>
                <w:sz w:val="28"/>
                <w:szCs w:val="28"/>
              </w:rPr>
            </w:pP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t>6</w:t>
            </w:r>
          </w:p>
        </w:tc>
        <w:tc>
          <w:tcPr>
            <w:tcW w:w="4961" w:type="dxa"/>
          </w:tcPr>
          <w:p w:rsidR="00786863" w:rsidRPr="00484456" w:rsidRDefault="00786863" w:rsidP="00ED70DF">
            <w:pPr>
              <w:pStyle w:val="Default"/>
              <w:rPr>
                <w:sz w:val="28"/>
                <w:szCs w:val="28"/>
              </w:rPr>
            </w:pPr>
            <w:r w:rsidRPr="00484456">
              <w:rPr>
                <w:sz w:val="28"/>
                <w:szCs w:val="28"/>
              </w:rPr>
              <w:t xml:space="preserve">Свободно и качественно делать </w:t>
            </w:r>
            <w:r w:rsidRPr="00484456">
              <w:rPr>
                <w:sz w:val="28"/>
                <w:szCs w:val="28"/>
              </w:rPr>
              <w:lastRenderedPageBreak/>
              <w:t xml:space="preserve">простейшие и усложнённые игрушки </w:t>
            </w:r>
          </w:p>
        </w:tc>
        <w:tc>
          <w:tcPr>
            <w:tcW w:w="4785" w:type="dxa"/>
          </w:tcPr>
          <w:p w:rsidR="00786863" w:rsidRPr="00484456" w:rsidRDefault="00786863" w:rsidP="00ED70DF">
            <w:pPr>
              <w:pStyle w:val="Default"/>
              <w:spacing w:line="276" w:lineRule="auto"/>
              <w:jc w:val="center"/>
              <w:rPr>
                <w:sz w:val="28"/>
                <w:szCs w:val="28"/>
              </w:rPr>
            </w:pP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lastRenderedPageBreak/>
              <w:t>7</w:t>
            </w:r>
          </w:p>
        </w:tc>
        <w:tc>
          <w:tcPr>
            <w:tcW w:w="4961" w:type="dxa"/>
          </w:tcPr>
          <w:p w:rsidR="00786863" w:rsidRPr="00484456" w:rsidRDefault="00786863" w:rsidP="00ED70DF">
            <w:pPr>
              <w:pStyle w:val="Default"/>
              <w:rPr>
                <w:sz w:val="28"/>
                <w:szCs w:val="28"/>
              </w:rPr>
            </w:pPr>
            <w:r w:rsidRPr="00484456">
              <w:rPr>
                <w:sz w:val="28"/>
                <w:szCs w:val="28"/>
              </w:rPr>
              <w:t xml:space="preserve">Свободно и качественно делать комбинированные игрушки </w:t>
            </w:r>
          </w:p>
        </w:tc>
        <w:tc>
          <w:tcPr>
            <w:tcW w:w="4785" w:type="dxa"/>
          </w:tcPr>
          <w:p w:rsidR="00786863" w:rsidRPr="00484456" w:rsidRDefault="00786863" w:rsidP="00ED70DF">
            <w:pPr>
              <w:pStyle w:val="Default"/>
              <w:rPr>
                <w:sz w:val="28"/>
                <w:szCs w:val="28"/>
              </w:rPr>
            </w:pPr>
            <w:r w:rsidRPr="00484456">
              <w:rPr>
                <w:sz w:val="28"/>
                <w:szCs w:val="28"/>
              </w:rPr>
              <w:t xml:space="preserve">3-5 уровень (высокий) </w:t>
            </w: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t>8</w:t>
            </w:r>
          </w:p>
        </w:tc>
        <w:tc>
          <w:tcPr>
            <w:tcW w:w="4961" w:type="dxa"/>
          </w:tcPr>
          <w:p w:rsidR="00786863" w:rsidRPr="00484456" w:rsidRDefault="00786863" w:rsidP="00ED70DF">
            <w:pPr>
              <w:pStyle w:val="Default"/>
              <w:rPr>
                <w:sz w:val="28"/>
                <w:szCs w:val="28"/>
              </w:rPr>
            </w:pPr>
            <w:r w:rsidRPr="00484456">
              <w:rPr>
                <w:sz w:val="28"/>
                <w:szCs w:val="28"/>
              </w:rPr>
              <w:t xml:space="preserve">Умение работать тканью и нитками </w:t>
            </w:r>
          </w:p>
        </w:tc>
        <w:tc>
          <w:tcPr>
            <w:tcW w:w="4785" w:type="dxa"/>
          </w:tcPr>
          <w:p w:rsidR="00786863" w:rsidRPr="00484456" w:rsidRDefault="00786863" w:rsidP="00ED70DF">
            <w:pPr>
              <w:pStyle w:val="Default"/>
              <w:spacing w:line="276" w:lineRule="auto"/>
              <w:jc w:val="center"/>
              <w:rPr>
                <w:sz w:val="28"/>
                <w:szCs w:val="28"/>
              </w:rPr>
            </w:pP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t>9</w:t>
            </w:r>
          </w:p>
        </w:tc>
        <w:tc>
          <w:tcPr>
            <w:tcW w:w="4961" w:type="dxa"/>
          </w:tcPr>
          <w:p w:rsidR="00786863" w:rsidRPr="00484456" w:rsidRDefault="00786863" w:rsidP="00ED70DF">
            <w:pPr>
              <w:pStyle w:val="Default"/>
              <w:rPr>
                <w:sz w:val="28"/>
                <w:szCs w:val="28"/>
              </w:rPr>
            </w:pPr>
            <w:r w:rsidRPr="00484456">
              <w:rPr>
                <w:sz w:val="28"/>
                <w:szCs w:val="28"/>
              </w:rPr>
              <w:t xml:space="preserve">Правила пользования с инструментами </w:t>
            </w:r>
          </w:p>
        </w:tc>
        <w:tc>
          <w:tcPr>
            <w:tcW w:w="4785" w:type="dxa"/>
          </w:tcPr>
          <w:p w:rsidR="00786863" w:rsidRPr="00484456" w:rsidRDefault="00786863" w:rsidP="00ED70DF">
            <w:pPr>
              <w:pStyle w:val="Default"/>
              <w:spacing w:line="276" w:lineRule="auto"/>
              <w:jc w:val="center"/>
              <w:rPr>
                <w:sz w:val="28"/>
                <w:szCs w:val="28"/>
              </w:rPr>
            </w:pPr>
          </w:p>
        </w:tc>
      </w:tr>
      <w:tr w:rsidR="00786863" w:rsidRPr="0083451F" w:rsidTr="00ED70DF">
        <w:tc>
          <w:tcPr>
            <w:tcW w:w="534" w:type="dxa"/>
          </w:tcPr>
          <w:p w:rsidR="00786863" w:rsidRPr="00484456" w:rsidRDefault="00786863" w:rsidP="00ED70DF">
            <w:pPr>
              <w:pStyle w:val="Default"/>
              <w:jc w:val="center"/>
              <w:rPr>
                <w:sz w:val="28"/>
                <w:szCs w:val="28"/>
              </w:rPr>
            </w:pPr>
            <w:r w:rsidRPr="00484456">
              <w:rPr>
                <w:sz w:val="28"/>
                <w:szCs w:val="28"/>
              </w:rPr>
              <w:t>10</w:t>
            </w:r>
          </w:p>
        </w:tc>
        <w:tc>
          <w:tcPr>
            <w:tcW w:w="4961" w:type="dxa"/>
          </w:tcPr>
          <w:p w:rsidR="00786863" w:rsidRPr="00484456" w:rsidRDefault="00786863" w:rsidP="00ED70DF">
            <w:pPr>
              <w:pStyle w:val="Default"/>
              <w:rPr>
                <w:sz w:val="28"/>
                <w:szCs w:val="28"/>
              </w:rPr>
            </w:pPr>
            <w:r w:rsidRPr="00484456">
              <w:rPr>
                <w:sz w:val="28"/>
                <w:szCs w:val="28"/>
              </w:rPr>
              <w:t xml:space="preserve">Стремление к совершенствованию изделия </w:t>
            </w:r>
          </w:p>
        </w:tc>
        <w:tc>
          <w:tcPr>
            <w:tcW w:w="4785" w:type="dxa"/>
          </w:tcPr>
          <w:p w:rsidR="00786863" w:rsidRPr="00484456" w:rsidRDefault="00786863" w:rsidP="00ED70DF">
            <w:pPr>
              <w:pStyle w:val="Default"/>
              <w:spacing w:line="276" w:lineRule="auto"/>
              <w:jc w:val="center"/>
              <w:rPr>
                <w:sz w:val="28"/>
                <w:szCs w:val="28"/>
              </w:rPr>
            </w:pPr>
          </w:p>
        </w:tc>
      </w:tr>
    </w:tbl>
    <w:p w:rsidR="00786863" w:rsidRDefault="00786863" w:rsidP="00786863">
      <w:pPr>
        <w:jc w:val="both"/>
        <w:rPr>
          <w:rFonts w:ascii="Times New Roman" w:eastAsia="Times New Roman" w:hAnsi="Times New Roman" w:cs="Times New Roman"/>
          <w:b/>
          <w:bCs/>
          <w:sz w:val="24"/>
          <w:szCs w:val="24"/>
          <w:lang w:eastAsia="ru-RU"/>
        </w:rPr>
      </w:pPr>
    </w:p>
    <w:p w:rsidR="00484456" w:rsidRDefault="00484456" w:rsidP="00346CB4">
      <w:pPr>
        <w:pStyle w:val="Default"/>
        <w:ind w:firstLine="426"/>
        <w:jc w:val="center"/>
        <w:rPr>
          <w:b/>
          <w:bCs/>
          <w:iCs/>
          <w:sz w:val="28"/>
          <w:szCs w:val="28"/>
        </w:rPr>
      </w:pPr>
    </w:p>
    <w:p w:rsidR="00FB7FF8" w:rsidRPr="00786863" w:rsidRDefault="00FB7FF8" w:rsidP="00346CB4">
      <w:pPr>
        <w:pStyle w:val="Default"/>
        <w:ind w:firstLine="426"/>
        <w:jc w:val="center"/>
        <w:rPr>
          <w:rFonts w:ascii="Georgia" w:hAnsi="Georgia"/>
          <w:sz w:val="28"/>
          <w:szCs w:val="28"/>
        </w:rPr>
      </w:pPr>
      <w:r w:rsidRPr="00786863">
        <w:rPr>
          <w:rFonts w:ascii="Georgia" w:hAnsi="Georgia"/>
          <w:b/>
          <w:bCs/>
          <w:iCs/>
          <w:sz w:val="28"/>
          <w:szCs w:val="28"/>
        </w:rPr>
        <w:t>Срез теоретических и практических ЗУН</w:t>
      </w:r>
    </w:p>
    <w:p w:rsidR="00FB7FF8" w:rsidRPr="00786863" w:rsidRDefault="00FB7FF8" w:rsidP="00346CB4">
      <w:pPr>
        <w:pStyle w:val="Default"/>
        <w:spacing w:line="276" w:lineRule="auto"/>
        <w:ind w:firstLine="426"/>
        <w:jc w:val="center"/>
        <w:rPr>
          <w:rFonts w:ascii="Georgia" w:hAnsi="Georgia"/>
          <w:b/>
          <w:bCs/>
          <w:iCs/>
          <w:sz w:val="28"/>
          <w:szCs w:val="28"/>
        </w:rPr>
      </w:pPr>
      <w:r w:rsidRPr="00786863">
        <w:rPr>
          <w:rFonts w:ascii="Georgia" w:hAnsi="Georgia"/>
          <w:b/>
          <w:bCs/>
          <w:iCs/>
          <w:sz w:val="28"/>
          <w:szCs w:val="28"/>
        </w:rPr>
        <w:t xml:space="preserve">воспитанников группы </w:t>
      </w:r>
      <w:r w:rsidR="008F6C2E" w:rsidRPr="00786863">
        <w:rPr>
          <w:rFonts w:ascii="Georgia" w:hAnsi="Georgia"/>
          <w:b/>
          <w:bCs/>
          <w:iCs/>
          <w:sz w:val="28"/>
          <w:szCs w:val="28"/>
        </w:rPr>
        <w:t>2</w:t>
      </w:r>
      <w:r w:rsidRPr="00786863">
        <w:rPr>
          <w:rFonts w:ascii="Georgia" w:hAnsi="Georgia"/>
          <w:b/>
          <w:bCs/>
          <w:iCs/>
          <w:sz w:val="28"/>
          <w:szCs w:val="28"/>
        </w:rPr>
        <w:t>-го года обучения</w:t>
      </w:r>
    </w:p>
    <w:p w:rsidR="008F6C2E" w:rsidRPr="008F6C2E" w:rsidRDefault="008F6C2E" w:rsidP="00346CB4">
      <w:pPr>
        <w:spacing w:after="0" w:line="283" w:lineRule="exact"/>
        <w:ind w:firstLine="426"/>
        <w:rPr>
          <w:rFonts w:ascii="Times New Roman" w:eastAsiaTheme="minorEastAsia" w:hAnsi="Times New Roman" w:cs="Times New Roman"/>
          <w:sz w:val="20"/>
          <w:szCs w:val="20"/>
          <w:lang w:eastAsia="ru-RU"/>
        </w:rPr>
      </w:pPr>
    </w:p>
    <w:tbl>
      <w:tblPr>
        <w:tblW w:w="9640" w:type="dxa"/>
        <w:tblInd w:w="-132" w:type="dxa"/>
        <w:tblLayout w:type="fixed"/>
        <w:tblCellMar>
          <w:left w:w="0" w:type="dxa"/>
          <w:right w:w="0" w:type="dxa"/>
        </w:tblCellMar>
        <w:tblLook w:val="04A0"/>
      </w:tblPr>
      <w:tblGrid>
        <w:gridCol w:w="568"/>
        <w:gridCol w:w="1751"/>
        <w:gridCol w:w="2920"/>
        <w:gridCol w:w="377"/>
        <w:gridCol w:w="30"/>
        <w:gridCol w:w="3994"/>
      </w:tblGrid>
      <w:tr w:rsidR="008F6C2E" w:rsidRPr="008F6C2E" w:rsidTr="00A0010A">
        <w:trPr>
          <w:trHeight w:val="326"/>
        </w:trPr>
        <w:tc>
          <w:tcPr>
            <w:tcW w:w="568" w:type="dxa"/>
            <w:tcBorders>
              <w:top w:val="single" w:sz="8" w:space="0" w:color="auto"/>
              <w:left w:val="single" w:sz="8" w:space="0" w:color="auto"/>
              <w:bottom w:val="single" w:sz="8" w:space="0" w:color="auto"/>
              <w:right w:val="single" w:sz="8" w:space="0" w:color="auto"/>
            </w:tcBorders>
            <w:vAlign w:val="bottom"/>
          </w:tcPr>
          <w:p w:rsidR="008F6C2E" w:rsidRPr="008F6C2E" w:rsidRDefault="008F6C2E" w:rsidP="000C13B5">
            <w:pPr>
              <w:spacing w:after="0" w:line="240" w:lineRule="auto"/>
              <w:jc w:val="center"/>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b/>
                <w:bCs/>
                <w:w w:val="99"/>
                <w:sz w:val="28"/>
                <w:szCs w:val="28"/>
                <w:lang w:eastAsia="ru-RU"/>
              </w:rPr>
              <w:t>№</w:t>
            </w:r>
          </w:p>
        </w:tc>
        <w:tc>
          <w:tcPr>
            <w:tcW w:w="1751" w:type="dxa"/>
            <w:tcBorders>
              <w:top w:val="single" w:sz="8" w:space="0" w:color="auto"/>
              <w:bottom w:val="single" w:sz="8" w:space="0" w:color="auto"/>
            </w:tcBorders>
            <w:vAlign w:val="bottom"/>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c>
          <w:tcPr>
            <w:tcW w:w="2920" w:type="dxa"/>
            <w:tcBorders>
              <w:top w:val="single" w:sz="8" w:space="0" w:color="auto"/>
              <w:bottom w:val="single" w:sz="8" w:space="0" w:color="auto"/>
              <w:right w:val="single" w:sz="8" w:space="0" w:color="auto"/>
            </w:tcBorders>
            <w:vAlign w:val="bottom"/>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c>
          <w:tcPr>
            <w:tcW w:w="4401" w:type="dxa"/>
            <w:gridSpan w:val="3"/>
            <w:tcBorders>
              <w:top w:val="single" w:sz="8" w:space="0" w:color="auto"/>
              <w:bottom w:val="single" w:sz="8" w:space="0" w:color="auto"/>
              <w:right w:val="single" w:sz="8" w:space="0" w:color="auto"/>
            </w:tcBorders>
            <w:vAlign w:val="bottom"/>
          </w:tcPr>
          <w:p w:rsidR="008F6C2E" w:rsidRPr="008F6C2E" w:rsidRDefault="008F6C2E" w:rsidP="000C13B5">
            <w:pPr>
              <w:spacing w:after="0" w:line="240" w:lineRule="auto"/>
              <w:jc w:val="center"/>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b/>
                <w:bCs/>
                <w:w w:val="97"/>
                <w:sz w:val="28"/>
                <w:szCs w:val="28"/>
                <w:lang w:eastAsia="ru-RU"/>
              </w:rPr>
              <w:t>Система оценок</w:t>
            </w:r>
          </w:p>
        </w:tc>
      </w:tr>
      <w:tr w:rsidR="008F6C2E" w:rsidRPr="008F6C2E" w:rsidTr="00A0010A">
        <w:trPr>
          <w:trHeight w:val="210"/>
        </w:trPr>
        <w:tc>
          <w:tcPr>
            <w:tcW w:w="568" w:type="dxa"/>
            <w:tcBorders>
              <w:left w:val="single" w:sz="8" w:space="0" w:color="auto"/>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1</w:t>
            </w:r>
          </w:p>
        </w:tc>
        <w:tc>
          <w:tcPr>
            <w:tcW w:w="4671" w:type="dxa"/>
            <w:gridSpan w:val="2"/>
            <w:tcBorders>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Организация рабочего места</w:t>
            </w:r>
          </w:p>
        </w:tc>
        <w:tc>
          <w:tcPr>
            <w:tcW w:w="4401" w:type="dxa"/>
            <w:gridSpan w:val="3"/>
            <w:tcBorders>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5"/>
                <w:sz w:val="28"/>
                <w:szCs w:val="28"/>
                <w:lang w:eastAsia="ru-RU"/>
              </w:rPr>
              <w:t>1-3 уровень</w:t>
            </w:r>
            <w:r>
              <w:rPr>
                <w:rFonts w:ascii="Times New Roman" w:eastAsia="Times New Roman" w:hAnsi="Times New Roman" w:cs="Times New Roman"/>
                <w:sz w:val="28"/>
                <w:szCs w:val="28"/>
                <w:lang w:eastAsia="ru-RU"/>
              </w:rPr>
              <w:t>(</w:t>
            </w:r>
            <w:r w:rsidRPr="008F6C2E">
              <w:rPr>
                <w:rFonts w:ascii="Times New Roman" w:eastAsia="Times New Roman" w:hAnsi="Times New Roman" w:cs="Times New Roman"/>
                <w:sz w:val="28"/>
                <w:szCs w:val="28"/>
                <w:lang w:eastAsia="ru-RU"/>
              </w:rPr>
              <w:t>низкий)</w:t>
            </w:r>
          </w:p>
        </w:tc>
      </w:tr>
      <w:tr w:rsidR="008F6C2E" w:rsidRPr="008F6C2E" w:rsidTr="00A0010A">
        <w:trPr>
          <w:trHeight w:val="621"/>
        </w:trPr>
        <w:tc>
          <w:tcPr>
            <w:tcW w:w="568" w:type="dxa"/>
            <w:tcBorders>
              <w:top w:val="single" w:sz="4" w:space="0" w:color="auto"/>
              <w:left w:val="single" w:sz="8" w:space="0" w:color="auto"/>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2</w:t>
            </w:r>
          </w:p>
        </w:tc>
        <w:tc>
          <w:tcPr>
            <w:tcW w:w="4671" w:type="dxa"/>
            <w:gridSpan w:val="2"/>
            <w:tcBorders>
              <w:top w:val="single" w:sz="4" w:space="0" w:color="auto"/>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Свободноевладение  инструментами   и</w:t>
            </w:r>
          </w:p>
          <w:p w:rsidR="008F6C2E" w:rsidRPr="008F6C2E" w:rsidRDefault="008F6C2E" w:rsidP="000C13B5">
            <w:pPr>
              <w:spacing w:after="0" w:line="320"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приспособлениями</w:t>
            </w:r>
          </w:p>
        </w:tc>
        <w:tc>
          <w:tcPr>
            <w:tcW w:w="4401" w:type="dxa"/>
            <w:gridSpan w:val="3"/>
            <w:tcBorders>
              <w:top w:val="single" w:sz="4" w:space="0" w:color="auto"/>
              <w:left w:val="single" w:sz="8" w:space="0" w:color="auto"/>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r>
      <w:tr w:rsidR="008F6C2E" w:rsidRPr="008F6C2E" w:rsidTr="00A0010A">
        <w:trPr>
          <w:trHeight w:val="262"/>
        </w:trPr>
        <w:tc>
          <w:tcPr>
            <w:tcW w:w="568" w:type="dxa"/>
            <w:tcBorders>
              <w:top w:val="single" w:sz="4" w:space="0" w:color="auto"/>
              <w:left w:val="single" w:sz="8" w:space="0" w:color="auto"/>
              <w:bottom w:val="single" w:sz="4" w:space="0" w:color="auto"/>
              <w:right w:val="single" w:sz="8" w:space="0" w:color="auto"/>
            </w:tcBorders>
          </w:tcPr>
          <w:p w:rsidR="008F6C2E" w:rsidRPr="008F6C2E" w:rsidRDefault="008F6C2E" w:rsidP="000C13B5">
            <w:pPr>
              <w:spacing w:after="0" w:line="310"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3</w:t>
            </w:r>
          </w:p>
        </w:tc>
        <w:tc>
          <w:tcPr>
            <w:tcW w:w="4671" w:type="dxa"/>
            <w:gridSpan w:val="2"/>
            <w:tcBorders>
              <w:top w:val="single" w:sz="4" w:space="0" w:color="auto"/>
              <w:bottom w:val="single" w:sz="4" w:space="0" w:color="auto"/>
              <w:right w:val="single" w:sz="8" w:space="0" w:color="auto"/>
            </w:tcBorders>
          </w:tcPr>
          <w:p w:rsidR="008F6C2E" w:rsidRPr="008F6C2E" w:rsidRDefault="008F6C2E" w:rsidP="000C13B5">
            <w:pPr>
              <w:spacing w:after="0" w:line="310"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Умение выполнять простейшие швы</w:t>
            </w:r>
          </w:p>
        </w:tc>
        <w:tc>
          <w:tcPr>
            <w:tcW w:w="4401" w:type="dxa"/>
            <w:gridSpan w:val="3"/>
            <w:tcBorders>
              <w:top w:val="single" w:sz="4" w:space="0" w:color="auto"/>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r>
      <w:tr w:rsidR="008F6C2E" w:rsidRPr="008F6C2E" w:rsidTr="00A0010A">
        <w:trPr>
          <w:trHeight w:val="655"/>
        </w:trPr>
        <w:tc>
          <w:tcPr>
            <w:tcW w:w="568" w:type="dxa"/>
            <w:tcBorders>
              <w:top w:val="single" w:sz="4" w:space="0" w:color="auto"/>
              <w:left w:val="single" w:sz="8" w:space="0" w:color="auto"/>
              <w:bottom w:val="single" w:sz="4" w:space="0" w:color="auto"/>
              <w:right w:val="single" w:sz="8" w:space="0" w:color="auto"/>
            </w:tcBorders>
          </w:tcPr>
          <w:p w:rsidR="008F6C2E" w:rsidRPr="008F6C2E" w:rsidRDefault="008F6C2E" w:rsidP="000C13B5">
            <w:pPr>
              <w:spacing w:after="0" w:line="312"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4</w:t>
            </w:r>
          </w:p>
        </w:tc>
        <w:tc>
          <w:tcPr>
            <w:tcW w:w="4671" w:type="dxa"/>
            <w:gridSpan w:val="2"/>
            <w:tcBorders>
              <w:top w:val="single" w:sz="4" w:space="0" w:color="auto"/>
              <w:bottom w:val="single" w:sz="4" w:space="0" w:color="auto"/>
              <w:right w:val="single" w:sz="8" w:space="0" w:color="auto"/>
            </w:tcBorders>
          </w:tcPr>
          <w:p w:rsidR="008F6C2E" w:rsidRPr="008F6C2E" w:rsidRDefault="008F6C2E" w:rsidP="000C13B5">
            <w:pPr>
              <w:spacing w:after="0" w:line="312"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8"/>
                <w:sz w:val="28"/>
                <w:szCs w:val="28"/>
                <w:lang w:eastAsia="ru-RU"/>
              </w:rPr>
              <w:t>Подбор нитей и материалов в соответствии</w:t>
            </w:r>
          </w:p>
          <w:p w:rsidR="008F6C2E" w:rsidRPr="008F6C2E" w:rsidRDefault="008F6C2E" w:rsidP="000C13B5">
            <w:pPr>
              <w:spacing w:after="0" w:line="320"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с задуманным рисунком</w:t>
            </w:r>
          </w:p>
        </w:tc>
        <w:tc>
          <w:tcPr>
            <w:tcW w:w="4401" w:type="dxa"/>
            <w:gridSpan w:val="3"/>
            <w:tcBorders>
              <w:top w:val="single" w:sz="4" w:space="0" w:color="auto"/>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r>
      <w:tr w:rsidR="008F6C2E" w:rsidRPr="008F6C2E" w:rsidTr="00A0010A">
        <w:trPr>
          <w:trHeight w:val="828"/>
        </w:trPr>
        <w:tc>
          <w:tcPr>
            <w:tcW w:w="568" w:type="dxa"/>
            <w:tcBorders>
              <w:top w:val="single" w:sz="4" w:space="0" w:color="auto"/>
              <w:left w:val="single" w:sz="8"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5</w:t>
            </w:r>
          </w:p>
        </w:tc>
        <w:tc>
          <w:tcPr>
            <w:tcW w:w="4671" w:type="dxa"/>
            <w:gridSpan w:val="2"/>
            <w:tcBorders>
              <w:top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Свободнои   качественно   выполнять</w:t>
            </w:r>
          </w:p>
          <w:p w:rsidR="008F6C2E" w:rsidRPr="008F6C2E" w:rsidRDefault="008F6C2E" w:rsidP="000C13B5">
            <w:pPr>
              <w:spacing w:after="0" w:line="320"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каркасные   игрушки   и   с   шарнирным</w:t>
            </w:r>
          </w:p>
          <w:p w:rsidR="008F6C2E" w:rsidRPr="008F6C2E" w:rsidRDefault="008F6C2E" w:rsidP="000C13B5">
            <w:pPr>
              <w:spacing w:after="0" w:line="240" w:lineRule="auto"/>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соединением</w:t>
            </w:r>
          </w:p>
        </w:tc>
        <w:tc>
          <w:tcPr>
            <w:tcW w:w="4401" w:type="dxa"/>
            <w:gridSpan w:val="3"/>
            <w:tcBorders>
              <w:top w:val="single" w:sz="4" w:space="0" w:color="auto"/>
              <w:left w:val="single" w:sz="8"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6"/>
                <w:sz w:val="28"/>
                <w:szCs w:val="28"/>
                <w:lang w:eastAsia="ru-RU"/>
              </w:rPr>
              <w:t>2-4 уровень (средний)</w:t>
            </w:r>
          </w:p>
        </w:tc>
      </w:tr>
      <w:tr w:rsidR="008F6C2E" w:rsidRPr="008F6C2E" w:rsidTr="00A0010A">
        <w:trPr>
          <w:trHeight w:val="563"/>
        </w:trPr>
        <w:tc>
          <w:tcPr>
            <w:tcW w:w="568" w:type="dxa"/>
            <w:tcBorders>
              <w:top w:val="single" w:sz="8" w:space="0" w:color="auto"/>
              <w:left w:val="single" w:sz="8" w:space="0" w:color="auto"/>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6</w:t>
            </w:r>
          </w:p>
        </w:tc>
        <w:tc>
          <w:tcPr>
            <w:tcW w:w="4671" w:type="dxa"/>
            <w:gridSpan w:val="2"/>
            <w:tcBorders>
              <w:top w:val="single" w:sz="8" w:space="0" w:color="auto"/>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Умение  выполнятьосновные  элементы</w:t>
            </w:r>
          </w:p>
          <w:p w:rsidR="008F6C2E" w:rsidRPr="008F6C2E" w:rsidRDefault="008F6C2E" w:rsidP="000C13B5">
            <w:pPr>
              <w:spacing w:after="0" w:line="240" w:lineRule="auto"/>
              <w:rPr>
                <w:rFonts w:ascii="Times New Roman" w:eastAsiaTheme="minorEastAsia" w:hAnsi="Times New Roman" w:cs="Times New Roman"/>
                <w:sz w:val="28"/>
                <w:szCs w:val="28"/>
                <w:lang w:eastAsia="ru-RU"/>
              </w:rPr>
            </w:pPr>
            <w:r>
              <w:rPr>
                <w:rFonts w:ascii="Times New Roman" w:eastAsia="Times New Roman" w:hAnsi="Times New Roman" w:cs="Times New Roman"/>
                <w:sz w:val="28"/>
                <w:szCs w:val="28"/>
                <w:lang w:eastAsia="ru-RU"/>
              </w:rPr>
              <w:t>стежки</w:t>
            </w:r>
          </w:p>
        </w:tc>
        <w:tc>
          <w:tcPr>
            <w:tcW w:w="4401" w:type="dxa"/>
            <w:gridSpan w:val="3"/>
            <w:tcBorders>
              <w:top w:val="single" w:sz="8" w:space="0" w:color="auto"/>
              <w:left w:val="single" w:sz="8" w:space="0" w:color="auto"/>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r>
      <w:tr w:rsidR="008F6C2E" w:rsidRPr="008F6C2E" w:rsidTr="00A0010A">
        <w:trPr>
          <w:trHeight w:val="314"/>
        </w:trPr>
        <w:tc>
          <w:tcPr>
            <w:tcW w:w="568" w:type="dxa"/>
            <w:tcBorders>
              <w:top w:val="single" w:sz="4" w:space="0" w:color="auto"/>
              <w:left w:val="single" w:sz="8" w:space="0" w:color="auto"/>
              <w:bottom w:val="single" w:sz="8" w:space="0" w:color="auto"/>
              <w:right w:val="single" w:sz="8" w:space="0" w:color="auto"/>
            </w:tcBorders>
          </w:tcPr>
          <w:p w:rsidR="008F6C2E" w:rsidRPr="008F6C2E" w:rsidRDefault="008F6C2E" w:rsidP="000C13B5">
            <w:pPr>
              <w:spacing w:after="0" w:line="312"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7</w:t>
            </w:r>
          </w:p>
        </w:tc>
        <w:tc>
          <w:tcPr>
            <w:tcW w:w="5048" w:type="dxa"/>
            <w:gridSpan w:val="3"/>
            <w:tcBorders>
              <w:top w:val="single" w:sz="4" w:space="0" w:color="auto"/>
              <w:bottom w:val="single" w:sz="8" w:space="0" w:color="auto"/>
            </w:tcBorders>
          </w:tcPr>
          <w:p w:rsidR="008F6C2E" w:rsidRPr="008F6C2E" w:rsidRDefault="008F6C2E" w:rsidP="000C13B5">
            <w:pPr>
              <w:spacing w:after="0" w:line="312"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Умение пользоваться эскизом</w:t>
            </w:r>
          </w:p>
        </w:tc>
        <w:tc>
          <w:tcPr>
            <w:tcW w:w="30" w:type="dxa"/>
            <w:tcBorders>
              <w:top w:val="single" w:sz="4" w:space="0" w:color="auto"/>
              <w:bottom w:val="single" w:sz="8"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c>
          <w:tcPr>
            <w:tcW w:w="3994" w:type="dxa"/>
            <w:tcBorders>
              <w:top w:val="single" w:sz="4" w:space="0" w:color="auto"/>
              <w:bottom w:val="single" w:sz="8" w:space="0" w:color="auto"/>
              <w:right w:val="single" w:sz="8" w:space="0" w:color="auto"/>
            </w:tcBorders>
          </w:tcPr>
          <w:p w:rsidR="008F6C2E" w:rsidRPr="008F6C2E" w:rsidRDefault="008F6C2E" w:rsidP="000C13B5">
            <w:pPr>
              <w:spacing w:after="0" w:line="312"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3-5 уровень (высокий)</w:t>
            </w:r>
          </w:p>
        </w:tc>
      </w:tr>
      <w:tr w:rsidR="008F6C2E" w:rsidRPr="008F6C2E" w:rsidTr="00A0010A">
        <w:trPr>
          <w:trHeight w:val="549"/>
        </w:trPr>
        <w:tc>
          <w:tcPr>
            <w:tcW w:w="568" w:type="dxa"/>
            <w:tcBorders>
              <w:left w:val="single" w:sz="8" w:space="0" w:color="auto"/>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8</w:t>
            </w:r>
          </w:p>
        </w:tc>
        <w:tc>
          <w:tcPr>
            <w:tcW w:w="4671" w:type="dxa"/>
            <w:gridSpan w:val="2"/>
            <w:tcBorders>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Проявление  творчества  и  фантазии   в</w:t>
            </w:r>
          </w:p>
          <w:p w:rsidR="008F6C2E" w:rsidRPr="008F6C2E" w:rsidRDefault="008F6C2E" w:rsidP="000C13B5">
            <w:pPr>
              <w:spacing w:after="0" w:line="320"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созданииработ</w:t>
            </w:r>
          </w:p>
        </w:tc>
        <w:tc>
          <w:tcPr>
            <w:tcW w:w="4401" w:type="dxa"/>
            <w:gridSpan w:val="3"/>
            <w:tcBorders>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r>
      <w:tr w:rsidR="008F6C2E" w:rsidRPr="008F6C2E" w:rsidTr="00A0010A">
        <w:trPr>
          <w:trHeight w:val="625"/>
        </w:trPr>
        <w:tc>
          <w:tcPr>
            <w:tcW w:w="568" w:type="dxa"/>
            <w:tcBorders>
              <w:top w:val="single" w:sz="4" w:space="0" w:color="auto"/>
              <w:left w:val="single" w:sz="8" w:space="0" w:color="auto"/>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w w:val="99"/>
                <w:sz w:val="28"/>
                <w:szCs w:val="28"/>
                <w:lang w:eastAsia="ru-RU"/>
              </w:rPr>
              <w:t>9</w:t>
            </w:r>
          </w:p>
        </w:tc>
        <w:tc>
          <w:tcPr>
            <w:tcW w:w="4671" w:type="dxa"/>
            <w:gridSpan w:val="2"/>
            <w:tcBorders>
              <w:top w:val="single" w:sz="4" w:space="0" w:color="auto"/>
              <w:bottom w:val="single" w:sz="4" w:space="0" w:color="auto"/>
              <w:right w:val="single" w:sz="8" w:space="0" w:color="auto"/>
            </w:tcBorders>
          </w:tcPr>
          <w:p w:rsidR="008F6C2E" w:rsidRPr="008F6C2E" w:rsidRDefault="008F6C2E" w:rsidP="000C13B5">
            <w:pPr>
              <w:spacing w:after="0" w:line="306" w:lineRule="exact"/>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Стремлениексовершенствуи</w:t>
            </w:r>
          </w:p>
          <w:p w:rsidR="008F6C2E" w:rsidRPr="008F6C2E" w:rsidRDefault="008F6C2E" w:rsidP="000C13B5">
            <w:pPr>
              <w:spacing w:after="0" w:line="240" w:lineRule="auto"/>
              <w:rPr>
                <w:rFonts w:ascii="Times New Roman" w:eastAsiaTheme="minorEastAsia" w:hAnsi="Times New Roman" w:cs="Times New Roman"/>
                <w:sz w:val="28"/>
                <w:szCs w:val="28"/>
                <w:lang w:eastAsia="ru-RU"/>
              </w:rPr>
            </w:pPr>
            <w:r w:rsidRPr="008F6C2E">
              <w:rPr>
                <w:rFonts w:ascii="Times New Roman" w:eastAsia="Times New Roman" w:hAnsi="Times New Roman" w:cs="Times New Roman"/>
                <w:sz w:val="28"/>
                <w:szCs w:val="28"/>
                <w:lang w:eastAsia="ru-RU"/>
              </w:rPr>
              <w:t>законченности в работе</w:t>
            </w:r>
          </w:p>
        </w:tc>
        <w:tc>
          <w:tcPr>
            <w:tcW w:w="4401" w:type="dxa"/>
            <w:gridSpan w:val="3"/>
            <w:tcBorders>
              <w:top w:val="single" w:sz="4" w:space="0" w:color="auto"/>
              <w:left w:val="single" w:sz="8" w:space="0" w:color="auto"/>
              <w:bottom w:val="single" w:sz="4" w:space="0" w:color="auto"/>
              <w:right w:val="single" w:sz="8" w:space="0" w:color="auto"/>
            </w:tcBorders>
          </w:tcPr>
          <w:p w:rsidR="008F6C2E" w:rsidRPr="008F6C2E" w:rsidRDefault="008F6C2E" w:rsidP="000C13B5">
            <w:pPr>
              <w:spacing w:after="0" w:line="240" w:lineRule="auto"/>
              <w:rPr>
                <w:rFonts w:ascii="Times New Roman" w:eastAsiaTheme="minorEastAsia" w:hAnsi="Times New Roman" w:cs="Times New Roman"/>
                <w:sz w:val="28"/>
                <w:szCs w:val="28"/>
                <w:lang w:eastAsia="ru-RU"/>
              </w:rPr>
            </w:pPr>
          </w:p>
        </w:tc>
      </w:tr>
    </w:tbl>
    <w:p w:rsidR="00786863" w:rsidRDefault="00786863" w:rsidP="00786863">
      <w:pPr>
        <w:pStyle w:val="Default"/>
        <w:jc w:val="center"/>
        <w:rPr>
          <w:rFonts w:ascii="Georgia" w:hAnsi="Georgia"/>
          <w:b/>
          <w:bCs/>
          <w:i/>
          <w:iCs/>
          <w:sz w:val="28"/>
          <w:szCs w:val="28"/>
        </w:rPr>
      </w:pPr>
    </w:p>
    <w:p w:rsidR="00786863" w:rsidRPr="00786863" w:rsidRDefault="00786863" w:rsidP="00786863">
      <w:pPr>
        <w:pStyle w:val="Default"/>
        <w:jc w:val="center"/>
        <w:rPr>
          <w:rFonts w:ascii="Georgia" w:hAnsi="Georgia"/>
          <w:sz w:val="28"/>
          <w:szCs w:val="28"/>
        </w:rPr>
      </w:pPr>
      <w:r w:rsidRPr="00786863">
        <w:rPr>
          <w:rFonts w:ascii="Georgia" w:hAnsi="Georgia"/>
          <w:b/>
          <w:bCs/>
          <w:i/>
          <w:iCs/>
          <w:sz w:val="28"/>
          <w:szCs w:val="28"/>
        </w:rPr>
        <w:t>Срез теоретических и практических ЗУН</w:t>
      </w:r>
    </w:p>
    <w:p w:rsidR="00786863" w:rsidRPr="00786863" w:rsidRDefault="00786863" w:rsidP="00786863">
      <w:pPr>
        <w:pStyle w:val="Default"/>
        <w:spacing w:line="276" w:lineRule="auto"/>
        <w:ind w:firstLine="426"/>
        <w:jc w:val="center"/>
        <w:rPr>
          <w:rFonts w:ascii="Georgia" w:hAnsi="Georgia"/>
          <w:b/>
          <w:bCs/>
          <w:i/>
          <w:iCs/>
          <w:sz w:val="28"/>
          <w:szCs w:val="28"/>
        </w:rPr>
      </w:pPr>
      <w:r w:rsidRPr="00786863">
        <w:rPr>
          <w:rFonts w:ascii="Georgia" w:hAnsi="Georgia"/>
          <w:b/>
          <w:bCs/>
          <w:i/>
          <w:iCs/>
          <w:sz w:val="28"/>
          <w:szCs w:val="28"/>
        </w:rPr>
        <w:t>воспитанников группы 3-го года обучения</w:t>
      </w:r>
    </w:p>
    <w:tbl>
      <w:tblPr>
        <w:tblStyle w:val="a3"/>
        <w:tblW w:w="0" w:type="auto"/>
        <w:tblLook w:val="04A0"/>
      </w:tblPr>
      <w:tblGrid>
        <w:gridCol w:w="513"/>
        <w:gridCol w:w="4638"/>
        <w:gridCol w:w="4420"/>
      </w:tblGrid>
      <w:tr w:rsidR="00786863" w:rsidRPr="0083451F" w:rsidTr="00ED70DF">
        <w:tc>
          <w:tcPr>
            <w:tcW w:w="534" w:type="dxa"/>
          </w:tcPr>
          <w:p w:rsidR="00786863" w:rsidRPr="0083451F" w:rsidRDefault="00786863" w:rsidP="00ED70DF">
            <w:pPr>
              <w:pStyle w:val="Default"/>
              <w:spacing w:line="276" w:lineRule="auto"/>
              <w:jc w:val="center"/>
              <w:rPr>
                <w:sz w:val="28"/>
                <w:szCs w:val="28"/>
              </w:rPr>
            </w:pPr>
          </w:p>
        </w:tc>
        <w:tc>
          <w:tcPr>
            <w:tcW w:w="4961" w:type="dxa"/>
          </w:tcPr>
          <w:p w:rsidR="00786863" w:rsidRPr="0083451F" w:rsidRDefault="00786863" w:rsidP="00ED70DF">
            <w:pPr>
              <w:pStyle w:val="Default"/>
              <w:spacing w:line="276" w:lineRule="auto"/>
              <w:jc w:val="center"/>
              <w:rPr>
                <w:sz w:val="28"/>
                <w:szCs w:val="28"/>
              </w:rPr>
            </w:pPr>
          </w:p>
        </w:tc>
        <w:tc>
          <w:tcPr>
            <w:tcW w:w="4785" w:type="dxa"/>
          </w:tcPr>
          <w:p w:rsidR="00786863" w:rsidRPr="0083451F" w:rsidRDefault="00786863" w:rsidP="00ED70DF">
            <w:pPr>
              <w:pStyle w:val="Default"/>
              <w:spacing w:line="276" w:lineRule="auto"/>
              <w:jc w:val="center"/>
              <w:rPr>
                <w:sz w:val="28"/>
                <w:szCs w:val="28"/>
              </w:rPr>
            </w:pPr>
            <w:r w:rsidRPr="0083451F">
              <w:rPr>
                <w:b/>
                <w:bCs/>
              </w:rPr>
              <w:t>Система оценок</w:t>
            </w:r>
          </w:p>
        </w:tc>
      </w:tr>
      <w:tr w:rsidR="00786863" w:rsidRPr="0083451F" w:rsidTr="00ED70DF">
        <w:tc>
          <w:tcPr>
            <w:tcW w:w="534" w:type="dxa"/>
          </w:tcPr>
          <w:p w:rsidR="00786863" w:rsidRPr="0083451F" w:rsidRDefault="00786863" w:rsidP="00ED70DF">
            <w:pPr>
              <w:pStyle w:val="Default"/>
            </w:pPr>
            <w:r w:rsidRPr="0083451F">
              <w:t xml:space="preserve">1 </w:t>
            </w:r>
          </w:p>
        </w:tc>
        <w:tc>
          <w:tcPr>
            <w:tcW w:w="4961" w:type="dxa"/>
          </w:tcPr>
          <w:p w:rsidR="00786863" w:rsidRPr="0083451F" w:rsidRDefault="00786863" w:rsidP="00ED70DF">
            <w:pPr>
              <w:pStyle w:val="Default"/>
            </w:pPr>
            <w:r w:rsidRPr="0083451F">
              <w:t xml:space="preserve">Грамотная организация рабочего места, аккуратное ведение рабочего процесса </w:t>
            </w:r>
          </w:p>
        </w:tc>
        <w:tc>
          <w:tcPr>
            <w:tcW w:w="4785" w:type="dxa"/>
          </w:tcPr>
          <w:p w:rsidR="00786863" w:rsidRPr="0083451F" w:rsidRDefault="00786863" w:rsidP="00ED70DF">
            <w:pPr>
              <w:pStyle w:val="Default"/>
            </w:pPr>
            <w:r w:rsidRPr="0083451F">
              <w:t xml:space="preserve">1-3 уровень </w:t>
            </w:r>
          </w:p>
          <w:p w:rsidR="00786863" w:rsidRPr="0083451F" w:rsidRDefault="00786863" w:rsidP="00ED70DF">
            <w:pPr>
              <w:pStyle w:val="Default"/>
            </w:pPr>
            <w:r w:rsidRPr="0083451F">
              <w:t xml:space="preserve">(низкий) </w:t>
            </w:r>
          </w:p>
        </w:tc>
      </w:tr>
      <w:tr w:rsidR="00786863" w:rsidRPr="0083451F" w:rsidTr="00ED70DF">
        <w:tc>
          <w:tcPr>
            <w:tcW w:w="534" w:type="dxa"/>
          </w:tcPr>
          <w:p w:rsidR="00786863" w:rsidRPr="0083451F" w:rsidRDefault="00786863" w:rsidP="00ED70DF">
            <w:pPr>
              <w:pStyle w:val="Default"/>
            </w:pPr>
            <w:r w:rsidRPr="0083451F">
              <w:t xml:space="preserve">2 </w:t>
            </w:r>
          </w:p>
        </w:tc>
        <w:tc>
          <w:tcPr>
            <w:tcW w:w="4961" w:type="dxa"/>
          </w:tcPr>
          <w:p w:rsidR="00786863" w:rsidRPr="0083451F" w:rsidRDefault="00786863" w:rsidP="00ED70DF">
            <w:pPr>
              <w:pStyle w:val="Default"/>
            </w:pPr>
            <w:r w:rsidRPr="0083451F">
              <w:t xml:space="preserve">Как правильно оформлять игрушку </w:t>
            </w:r>
          </w:p>
        </w:tc>
        <w:tc>
          <w:tcPr>
            <w:tcW w:w="4785" w:type="dxa"/>
          </w:tcPr>
          <w:p w:rsidR="00786863" w:rsidRPr="0083451F" w:rsidRDefault="00786863" w:rsidP="00ED70DF">
            <w:pPr>
              <w:pStyle w:val="Default"/>
              <w:spacing w:line="276" w:lineRule="auto"/>
              <w:jc w:val="center"/>
            </w:pPr>
          </w:p>
        </w:tc>
      </w:tr>
      <w:tr w:rsidR="00786863" w:rsidRPr="0083451F" w:rsidTr="00ED70DF">
        <w:tc>
          <w:tcPr>
            <w:tcW w:w="534" w:type="dxa"/>
          </w:tcPr>
          <w:p w:rsidR="00786863" w:rsidRPr="0083451F" w:rsidRDefault="00786863" w:rsidP="00ED70DF">
            <w:pPr>
              <w:pStyle w:val="Default"/>
            </w:pPr>
            <w:r w:rsidRPr="0083451F">
              <w:t xml:space="preserve">3 </w:t>
            </w:r>
          </w:p>
        </w:tc>
        <w:tc>
          <w:tcPr>
            <w:tcW w:w="4961" w:type="dxa"/>
          </w:tcPr>
          <w:p w:rsidR="00786863" w:rsidRPr="0083451F" w:rsidRDefault="00786863" w:rsidP="00ED70DF">
            <w:pPr>
              <w:pStyle w:val="Default"/>
            </w:pPr>
            <w:r w:rsidRPr="0083451F">
              <w:t xml:space="preserve">Умение моделировать и конструировать </w:t>
            </w:r>
            <w:r w:rsidRPr="0083451F">
              <w:lastRenderedPageBreak/>
              <w:t xml:space="preserve">выкроек </w:t>
            </w:r>
          </w:p>
        </w:tc>
        <w:tc>
          <w:tcPr>
            <w:tcW w:w="4785" w:type="dxa"/>
          </w:tcPr>
          <w:p w:rsidR="00786863" w:rsidRPr="0083451F" w:rsidRDefault="00786863" w:rsidP="00ED70DF">
            <w:pPr>
              <w:pStyle w:val="Default"/>
            </w:pPr>
            <w:r w:rsidRPr="0083451F">
              <w:lastRenderedPageBreak/>
              <w:t xml:space="preserve">2-4 уровень (средний) </w:t>
            </w:r>
          </w:p>
        </w:tc>
      </w:tr>
      <w:tr w:rsidR="00786863" w:rsidRPr="0083451F" w:rsidTr="00ED70DF">
        <w:tc>
          <w:tcPr>
            <w:tcW w:w="534" w:type="dxa"/>
          </w:tcPr>
          <w:p w:rsidR="00786863" w:rsidRPr="0083451F" w:rsidRDefault="00786863" w:rsidP="00ED70DF">
            <w:pPr>
              <w:pStyle w:val="Default"/>
            </w:pPr>
            <w:r w:rsidRPr="0083451F">
              <w:lastRenderedPageBreak/>
              <w:t xml:space="preserve">4 </w:t>
            </w:r>
          </w:p>
        </w:tc>
        <w:tc>
          <w:tcPr>
            <w:tcW w:w="4961" w:type="dxa"/>
          </w:tcPr>
          <w:p w:rsidR="00786863" w:rsidRPr="0083451F" w:rsidRDefault="00786863" w:rsidP="00ED70DF">
            <w:pPr>
              <w:pStyle w:val="Default"/>
            </w:pPr>
            <w:r w:rsidRPr="0083451F">
              <w:t xml:space="preserve">Умение разработать тряпичную куклу </w:t>
            </w:r>
          </w:p>
        </w:tc>
        <w:tc>
          <w:tcPr>
            <w:tcW w:w="4785" w:type="dxa"/>
          </w:tcPr>
          <w:p w:rsidR="00786863" w:rsidRPr="0083451F" w:rsidRDefault="00786863" w:rsidP="00ED70DF">
            <w:pPr>
              <w:pStyle w:val="Default"/>
              <w:spacing w:line="276" w:lineRule="auto"/>
              <w:jc w:val="center"/>
            </w:pPr>
          </w:p>
        </w:tc>
      </w:tr>
      <w:tr w:rsidR="00786863" w:rsidRPr="0083451F" w:rsidTr="00ED70DF">
        <w:tc>
          <w:tcPr>
            <w:tcW w:w="534" w:type="dxa"/>
          </w:tcPr>
          <w:p w:rsidR="00786863" w:rsidRPr="0083451F" w:rsidRDefault="00786863" w:rsidP="00ED70DF">
            <w:pPr>
              <w:pStyle w:val="Default"/>
            </w:pPr>
            <w:r w:rsidRPr="0083451F">
              <w:t xml:space="preserve">5 </w:t>
            </w:r>
          </w:p>
        </w:tc>
        <w:tc>
          <w:tcPr>
            <w:tcW w:w="4961" w:type="dxa"/>
          </w:tcPr>
          <w:p w:rsidR="00786863" w:rsidRPr="0083451F" w:rsidRDefault="00786863" w:rsidP="00ED70DF">
            <w:pPr>
              <w:pStyle w:val="Default"/>
            </w:pPr>
            <w:r w:rsidRPr="0083451F">
              <w:t xml:space="preserve">Умение правильно делать утяжки </w:t>
            </w:r>
          </w:p>
        </w:tc>
        <w:tc>
          <w:tcPr>
            <w:tcW w:w="4785" w:type="dxa"/>
          </w:tcPr>
          <w:p w:rsidR="00786863" w:rsidRPr="0083451F" w:rsidRDefault="00786863" w:rsidP="00ED70DF">
            <w:pPr>
              <w:pStyle w:val="Default"/>
            </w:pPr>
            <w:r w:rsidRPr="0083451F">
              <w:t xml:space="preserve">3-5 уровень (высокий) </w:t>
            </w:r>
          </w:p>
        </w:tc>
      </w:tr>
      <w:tr w:rsidR="00786863" w:rsidRPr="0083451F" w:rsidTr="00ED70DF">
        <w:tc>
          <w:tcPr>
            <w:tcW w:w="534" w:type="dxa"/>
          </w:tcPr>
          <w:p w:rsidR="00786863" w:rsidRPr="0083451F" w:rsidRDefault="00786863" w:rsidP="00ED70DF">
            <w:pPr>
              <w:pStyle w:val="Default"/>
            </w:pPr>
            <w:r w:rsidRPr="0083451F">
              <w:t xml:space="preserve">6 </w:t>
            </w:r>
          </w:p>
        </w:tc>
        <w:tc>
          <w:tcPr>
            <w:tcW w:w="4961" w:type="dxa"/>
          </w:tcPr>
          <w:p w:rsidR="00786863" w:rsidRPr="0083451F" w:rsidRDefault="00786863" w:rsidP="00ED70DF">
            <w:pPr>
              <w:pStyle w:val="Default"/>
            </w:pPr>
            <w:r w:rsidRPr="0083451F">
              <w:t xml:space="preserve">Умение правильно пришивать голову, руки к туловищу, соблюдая пропорции </w:t>
            </w:r>
          </w:p>
        </w:tc>
        <w:tc>
          <w:tcPr>
            <w:tcW w:w="4785" w:type="dxa"/>
          </w:tcPr>
          <w:p w:rsidR="00786863" w:rsidRPr="0083451F" w:rsidRDefault="00786863" w:rsidP="00ED70DF">
            <w:pPr>
              <w:pStyle w:val="Default"/>
              <w:spacing w:line="276" w:lineRule="auto"/>
              <w:jc w:val="center"/>
            </w:pPr>
          </w:p>
        </w:tc>
      </w:tr>
      <w:tr w:rsidR="00786863" w:rsidRPr="0083451F" w:rsidTr="00ED70DF">
        <w:tc>
          <w:tcPr>
            <w:tcW w:w="534" w:type="dxa"/>
          </w:tcPr>
          <w:p w:rsidR="00786863" w:rsidRPr="0083451F" w:rsidRDefault="00786863" w:rsidP="00ED70DF">
            <w:pPr>
              <w:pStyle w:val="Default"/>
            </w:pPr>
            <w:r w:rsidRPr="0083451F">
              <w:t xml:space="preserve">7 </w:t>
            </w:r>
          </w:p>
        </w:tc>
        <w:tc>
          <w:tcPr>
            <w:tcW w:w="4961" w:type="dxa"/>
          </w:tcPr>
          <w:p w:rsidR="00786863" w:rsidRPr="0083451F" w:rsidRDefault="00786863" w:rsidP="00ED70DF">
            <w:pPr>
              <w:pStyle w:val="Default"/>
            </w:pPr>
            <w:r w:rsidRPr="0083451F">
              <w:t xml:space="preserve">Проявление творчества и фантазии в создании </w:t>
            </w:r>
          </w:p>
          <w:p w:rsidR="00786863" w:rsidRPr="0083451F" w:rsidRDefault="00786863" w:rsidP="00ED70DF">
            <w:pPr>
              <w:pStyle w:val="Default"/>
            </w:pPr>
            <w:r w:rsidRPr="0083451F">
              <w:t xml:space="preserve">работ </w:t>
            </w:r>
          </w:p>
        </w:tc>
        <w:tc>
          <w:tcPr>
            <w:tcW w:w="4785" w:type="dxa"/>
          </w:tcPr>
          <w:p w:rsidR="00786863" w:rsidRPr="0083451F" w:rsidRDefault="00786863" w:rsidP="00ED70DF">
            <w:pPr>
              <w:pStyle w:val="Default"/>
              <w:spacing w:line="276" w:lineRule="auto"/>
              <w:jc w:val="center"/>
            </w:pPr>
          </w:p>
        </w:tc>
      </w:tr>
      <w:tr w:rsidR="00786863" w:rsidRPr="0083451F" w:rsidTr="00ED70DF">
        <w:tc>
          <w:tcPr>
            <w:tcW w:w="534" w:type="dxa"/>
          </w:tcPr>
          <w:p w:rsidR="00786863" w:rsidRPr="0083451F" w:rsidRDefault="00786863" w:rsidP="00ED70DF">
            <w:pPr>
              <w:pStyle w:val="Default"/>
            </w:pPr>
            <w:r w:rsidRPr="0083451F">
              <w:t xml:space="preserve">8 </w:t>
            </w:r>
          </w:p>
        </w:tc>
        <w:tc>
          <w:tcPr>
            <w:tcW w:w="4961" w:type="dxa"/>
          </w:tcPr>
          <w:p w:rsidR="00786863" w:rsidRPr="0083451F" w:rsidRDefault="00786863" w:rsidP="00ED70DF">
            <w:pPr>
              <w:pStyle w:val="Default"/>
            </w:pPr>
            <w:r w:rsidRPr="0083451F">
              <w:t xml:space="preserve">Стремление к совершенству и законченности работ </w:t>
            </w:r>
          </w:p>
        </w:tc>
        <w:tc>
          <w:tcPr>
            <w:tcW w:w="4785" w:type="dxa"/>
          </w:tcPr>
          <w:p w:rsidR="00786863" w:rsidRPr="0083451F" w:rsidRDefault="00786863" w:rsidP="00ED70DF">
            <w:pPr>
              <w:pStyle w:val="Default"/>
              <w:spacing w:line="276" w:lineRule="auto"/>
              <w:jc w:val="center"/>
            </w:pPr>
          </w:p>
        </w:tc>
      </w:tr>
    </w:tbl>
    <w:p w:rsidR="00BA7FCF" w:rsidRDefault="00BA7FCF" w:rsidP="00346CB4">
      <w:pPr>
        <w:suppressAutoHyphens/>
        <w:ind w:firstLine="426"/>
        <w:jc w:val="center"/>
        <w:rPr>
          <w:rFonts w:ascii="Times New Roman" w:eastAsia="Calibri" w:hAnsi="Times New Roman" w:cs="Times New Roman"/>
          <w:b/>
          <w:bCs/>
          <w:i/>
          <w:iCs/>
          <w:color w:val="000000"/>
          <w:kern w:val="1"/>
          <w:sz w:val="28"/>
          <w:szCs w:val="28"/>
          <w:lang w:eastAsia="ar-SA"/>
        </w:rPr>
      </w:pPr>
    </w:p>
    <w:p w:rsidR="00DB42FE" w:rsidRPr="00A0010A" w:rsidRDefault="00A0010A" w:rsidP="00346CB4">
      <w:pPr>
        <w:pStyle w:val="Default"/>
        <w:ind w:firstLine="426"/>
        <w:jc w:val="center"/>
        <w:rPr>
          <w:rFonts w:ascii="Georgia" w:hAnsi="Georgia"/>
          <w:b/>
          <w:bCs/>
          <w:sz w:val="28"/>
          <w:szCs w:val="28"/>
        </w:rPr>
      </w:pPr>
      <w:r w:rsidRPr="00A0010A">
        <w:rPr>
          <w:rFonts w:ascii="Georgia" w:hAnsi="Georgia"/>
          <w:b/>
          <w:bCs/>
          <w:sz w:val="28"/>
          <w:szCs w:val="28"/>
        </w:rPr>
        <w:t>8</w:t>
      </w:r>
      <w:r w:rsidR="00DB42FE" w:rsidRPr="00A0010A">
        <w:rPr>
          <w:rFonts w:ascii="Georgia" w:hAnsi="Georgia"/>
          <w:b/>
          <w:bCs/>
          <w:sz w:val="28"/>
          <w:szCs w:val="28"/>
        </w:rPr>
        <w:t>.Список литературы</w:t>
      </w:r>
    </w:p>
    <w:p w:rsidR="00000B6D" w:rsidRPr="0083451F" w:rsidRDefault="00000B6D" w:rsidP="00346CB4">
      <w:pPr>
        <w:pStyle w:val="Default"/>
        <w:ind w:firstLine="426"/>
        <w:jc w:val="center"/>
        <w:rPr>
          <w:sz w:val="28"/>
          <w:szCs w:val="28"/>
        </w:rPr>
      </w:pPr>
    </w:p>
    <w:p w:rsidR="00DB42FE" w:rsidRPr="00000B6D" w:rsidRDefault="00BF22BB" w:rsidP="00346CB4">
      <w:pPr>
        <w:pStyle w:val="Default"/>
        <w:spacing w:line="276" w:lineRule="auto"/>
        <w:ind w:firstLine="426"/>
        <w:rPr>
          <w:sz w:val="28"/>
          <w:szCs w:val="28"/>
        </w:rPr>
      </w:pPr>
      <w:r w:rsidRPr="00000B6D">
        <w:rPr>
          <w:sz w:val="28"/>
          <w:szCs w:val="28"/>
        </w:rPr>
        <w:t>1</w:t>
      </w:r>
      <w:r w:rsidR="00DB42FE" w:rsidRPr="00000B6D">
        <w:rPr>
          <w:sz w:val="28"/>
          <w:szCs w:val="28"/>
        </w:rPr>
        <w:t xml:space="preserve">. Давидовски М. Весёлые куклы. : М., Изд-во, «Внешсигма»., Перевод с Венгр., 1998- 64с. </w:t>
      </w:r>
    </w:p>
    <w:p w:rsidR="001C36F9" w:rsidRPr="00000B6D" w:rsidRDefault="00BF22BB" w:rsidP="00346CB4">
      <w:pPr>
        <w:pStyle w:val="Default"/>
        <w:spacing w:after="27" w:line="276" w:lineRule="auto"/>
        <w:ind w:firstLine="426"/>
        <w:rPr>
          <w:sz w:val="28"/>
          <w:szCs w:val="28"/>
        </w:rPr>
      </w:pPr>
      <w:r w:rsidRPr="00000B6D">
        <w:rPr>
          <w:sz w:val="28"/>
          <w:szCs w:val="28"/>
        </w:rPr>
        <w:t>2</w:t>
      </w:r>
      <w:r w:rsidR="001C36F9" w:rsidRPr="00000B6D">
        <w:rPr>
          <w:sz w:val="28"/>
          <w:szCs w:val="28"/>
        </w:rPr>
        <w:t xml:space="preserve">. Морозова Л. Н., Кравченко Н. Г., Павлова О. В. Проектная деятельность учащихся. Технология 5 – 11 классы. – Волгоград. Изд – во Учитель. 2007. </w:t>
      </w:r>
    </w:p>
    <w:p w:rsidR="001C36F9" w:rsidRPr="00000B6D" w:rsidRDefault="00BF22BB" w:rsidP="00346CB4">
      <w:pPr>
        <w:pStyle w:val="Default"/>
        <w:spacing w:after="27" w:line="276" w:lineRule="auto"/>
        <w:ind w:firstLine="426"/>
        <w:rPr>
          <w:sz w:val="28"/>
          <w:szCs w:val="28"/>
        </w:rPr>
      </w:pPr>
      <w:r w:rsidRPr="00000B6D">
        <w:rPr>
          <w:sz w:val="28"/>
          <w:szCs w:val="28"/>
        </w:rPr>
        <w:t>3</w:t>
      </w:r>
      <w:r w:rsidR="001C36F9" w:rsidRPr="00000B6D">
        <w:rPr>
          <w:sz w:val="28"/>
          <w:szCs w:val="28"/>
        </w:rPr>
        <w:t xml:space="preserve">. Баженов В.И. Материалы для швейных изделий. М: 1982. </w:t>
      </w:r>
    </w:p>
    <w:p w:rsidR="001C36F9" w:rsidRPr="00000B6D" w:rsidRDefault="00BF22BB" w:rsidP="00346CB4">
      <w:pPr>
        <w:pStyle w:val="Default"/>
        <w:spacing w:after="27" w:line="276" w:lineRule="auto"/>
        <w:ind w:firstLine="426"/>
        <w:rPr>
          <w:sz w:val="28"/>
          <w:szCs w:val="28"/>
        </w:rPr>
      </w:pPr>
      <w:r w:rsidRPr="00000B6D">
        <w:rPr>
          <w:sz w:val="28"/>
          <w:szCs w:val="28"/>
        </w:rPr>
        <w:t>4</w:t>
      </w:r>
      <w:r w:rsidR="001C36F9" w:rsidRPr="00000B6D">
        <w:rPr>
          <w:sz w:val="28"/>
          <w:szCs w:val="28"/>
        </w:rPr>
        <w:t xml:space="preserve">. Волков Н.Н. Цвет в живописи. М.: 1989. </w:t>
      </w:r>
    </w:p>
    <w:p w:rsidR="001C36F9" w:rsidRPr="00000B6D" w:rsidRDefault="00BF22BB" w:rsidP="00346CB4">
      <w:pPr>
        <w:pStyle w:val="Default"/>
        <w:spacing w:after="27" w:line="276" w:lineRule="auto"/>
        <w:ind w:firstLine="426"/>
        <w:rPr>
          <w:sz w:val="28"/>
          <w:szCs w:val="28"/>
        </w:rPr>
      </w:pPr>
      <w:r w:rsidRPr="00000B6D">
        <w:rPr>
          <w:sz w:val="28"/>
          <w:szCs w:val="28"/>
        </w:rPr>
        <w:t>5</w:t>
      </w:r>
      <w:r w:rsidR="001C36F9" w:rsidRPr="00000B6D">
        <w:rPr>
          <w:sz w:val="28"/>
          <w:szCs w:val="28"/>
        </w:rPr>
        <w:t xml:space="preserve">. Гильман Р.А. Иголка и нитка в умелых руках. М.: 1993 </w:t>
      </w:r>
    </w:p>
    <w:p w:rsidR="001C36F9" w:rsidRPr="00000B6D" w:rsidRDefault="00BF22BB" w:rsidP="00346CB4">
      <w:pPr>
        <w:pStyle w:val="Default"/>
        <w:spacing w:after="27" w:line="276" w:lineRule="auto"/>
        <w:ind w:firstLine="426"/>
        <w:rPr>
          <w:sz w:val="28"/>
          <w:szCs w:val="28"/>
        </w:rPr>
      </w:pPr>
      <w:r w:rsidRPr="00000B6D">
        <w:rPr>
          <w:sz w:val="28"/>
          <w:szCs w:val="28"/>
        </w:rPr>
        <w:t>6</w:t>
      </w:r>
      <w:r w:rsidR="001C36F9" w:rsidRPr="00000B6D">
        <w:rPr>
          <w:sz w:val="28"/>
          <w:szCs w:val="28"/>
        </w:rPr>
        <w:t xml:space="preserve">. Индов А. Оптический орнамент. Рига.: 1995. </w:t>
      </w:r>
    </w:p>
    <w:p w:rsidR="001C36F9" w:rsidRPr="00000B6D" w:rsidRDefault="00BF22BB" w:rsidP="00346CB4">
      <w:pPr>
        <w:pStyle w:val="Default"/>
        <w:spacing w:after="27" w:line="276" w:lineRule="auto"/>
        <w:ind w:firstLine="426"/>
        <w:rPr>
          <w:sz w:val="28"/>
          <w:szCs w:val="28"/>
        </w:rPr>
      </w:pPr>
      <w:r w:rsidRPr="00000B6D">
        <w:rPr>
          <w:sz w:val="28"/>
          <w:szCs w:val="28"/>
        </w:rPr>
        <w:t>7</w:t>
      </w:r>
      <w:r w:rsidR="001C36F9" w:rsidRPr="00000B6D">
        <w:rPr>
          <w:sz w:val="28"/>
          <w:szCs w:val="28"/>
        </w:rPr>
        <w:t xml:space="preserve">. Козлов В.Н. Основы художественного оформления текстильных изделий. М., 1981. </w:t>
      </w:r>
    </w:p>
    <w:p w:rsidR="001C36F9" w:rsidRPr="00000B6D" w:rsidRDefault="00BF22BB" w:rsidP="00346CB4">
      <w:pPr>
        <w:pStyle w:val="Default"/>
        <w:spacing w:after="27" w:line="276" w:lineRule="auto"/>
        <w:ind w:firstLine="426"/>
        <w:rPr>
          <w:sz w:val="28"/>
          <w:szCs w:val="28"/>
        </w:rPr>
      </w:pPr>
      <w:r w:rsidRPr="00000B6D">
        <w:rPr>
          <w:sz w:val="28"/>
          <w:szCs w:val="28"/>
        </w:rPr>
        <w:t>8</w:t>
      </w:r>
      <w:r w:rsidR="001C36F9" w:rsidRPr="00000B6D">
        <w:rPr>
          <w:sz w:val="28"/>
          <w:szCs w:val="28"/>
        </w:rPr>
        <w:t xml:space="preserve">. Коллекция журналов «Кукольный мастер» Издательский дом «Дизайн Кора» специализированное издание « для профессионалов и любителей кукол»; </w:t>
      </w:r>
    </w:p>
    <w:p w:rsidR="001C36F9" w:rsidRPr="00000B6D" w:rsidRDefault="00BF22BB" w:rsidP="00346CB4">
      <w:pPr>
        <w:pStyle w:val="Default"/>
        <w:spacing w:after="27" w:line="276" w:lineRule="auto"/>
        <w:ind w:firstLine="426"/>
        <w:rPr>
          <w:sz w:val="28"/>
          <w:szCs w:val="28"/>
        </w:rPr>
      </w:pPr>
      <w:r w:rsidRPr="00000B6D">
        <w:rPr>
          <w:sz w:val="28"/>
          <w:szCs w:val="28"/>
        </w:rPr>
        <w:t>9</w:t>
      </w:r>
      <w:r w:rsidR="001C36F9" w:rsidRPr="00000B6D">
        <w:rPr>
          <w:sz w:val="28"/>
          <w:szCs w:val="28"/>
        </w:rPr>
        <w:t xml:space="preserve">. Нагибина М.И. Чудеса из ткани своими руками. Ярославль: Академия развития, 1998. </w:t>
      </w:r>
    </w:p>
    <w:p w:rsidR="001C36F9" w:rsidRPr="00000B6D" w:rsidRDefault="001C36F9" w:rsidP="00346CB4">
      <w:pPr>
        <w:pStyle w:val="Default"/>
        <w:spacing w:after="27" w:line="276" w:lineRule="auto"/>
        <w:ind w:firstLine="426"/>
        <w:rPr>
          <w:sz w:val="28"/>
          <w:szCs w:val="28"/>
        </w:rPr>
      </w:pPr>
      <w:r w:rsidRPr="00000B6D">
        <w:rPr>
          <w:sz w:val="28"/>
          <w:szCs w:val="28"/>
        </w:rPr>
        <w:t xml:space="preserve">10. Основы художественного ремесла. М., 1986. </w:t>
      </w:r>
    </w:p>
    <w:p w:rsidR="001C36F9" w:rsidRPr="00000B6D" w:rsidRDefault="00BF22BB" w:rsidP="00346CB4">
      <w:pPr>
        <w:pStyle w:val="Default"/>
        <w:spacing w:after="27" w:line="276" w:lineRule="auto"/>
        <w:ind w:firstLine="426"/>
        <w:rPr>
          <w:sz w:val="28"/>
          <w:szCs w:val="28"/>
        </w:rPr>
      </w:pPr>
      <w:r w:rsidRPr="00000B6D">
        <w:rPr>
          <w:sz w:val="28"/>
          <w:szCs w:val="28"/>
        </w:rPr>
        <w:t>11</w:t>
      </w:r>
      <w:r w:rsidR="001C36F9" w:rsidRPr="00000B6D">
        <w:rPr>
          <w:sz w:val="28"/>
          <w:szCs w:val="28"/>
        </w:rPr>
        <w:t xml:space="preserve">. Н.Котова, А.С.Котова «Русские обряды и традиции. Народная кукла.» - Санкт-Петербург, «Паритет», 2003 год </w:t>
      </w:r>
    </w:p>
    <w:p w:rsidR="001C36F9" w:rsidRPr="00000B6D" w:rsidRDefault="00BF22BB" w:rsidP="00346CB4">
      <w:pPr>
        <w:pStyle w:val="Default"/>
        <w:spacing w:after="27" w:line="276" w:lineRule="auto"/>
        <w:ind w:firstLine="426"/>
        <w:rPr>
          <w:sz w:val="28"/>
          <w:szCs w:val="28"/>
        </w:rPr>
      </w:pPr>
      <w:r w:rsidRPr="00000B6D">
        <w:rPr>
          <w:sz w:val="28"/>
          <w:szCs w:val="28"/>
        </w:rPr>
        <w:t>12</w:t>
      </w:r>
      <w:r w:rsidR="001C36F9" w:rsidRPr="00000B6D">
        <w:rPr>
          <w:sz w:val="28"/>
          <w:szCs w:val="28"/>
        </w:rPr>
        <w:t xml:space="preserve">. Войтановская Е. «Авторская текстильная кукла» С- Петербург, 2013 </w:t>
      </w:r>
    </w:p>
    <w:p w:rsidR="001C36F9" w:rsidRPr="00000B6D" w:rsidRDefault="001C36F9" w:rsidP="00346CB4">
      <w:pPr>
        <w:pStyle w:val="Default"/>
        <w:spacing w:after="27" w:line="276" w:lineRule="auto"/>
        <w:ind w:firstLine="426"/>
        <w:rPr>
          <w:sz w:val="28"/>
          <w:szCs w:val="28"/>
        </w:rPr>
      </w:pPr>
      <w:r w:rsidRPr="00000B6D">
        <w:rPr>
          <w:sz w:val="28"/>
          <w:szCs w:val="28"/>
        </w:rPr>
        <w:t>1</w:t>
      </w:r>
      <w:r w:rsidR="00BF22BB" w:rsidRPr="00000B6D">
        <w:rPr>
          <w:sz w:val="28"/>
          <w:szCs w:val="28"/>
        </w:rPr>
        <w:t>3</w:t>
      </w:r>
      <w:r w:rsidRPr="00000B6D">
        <w:rPr>
          <w:sz w:val="28"/>
          <w:szCs w:val="28"/>
        </w:rPr>
        <w:t xml:space="preserve">. Зайцева О.В. «Декоративные куклы. Практическое руководство» АСТ, 2012 </w:t>
      </w:r>
    </w:p>
    <w:p w:rsidR="001C36F9" w:rsidRPr="00000B6D" w:rsidRDefault="001C36F9" w:rsidP="00346CB4">
      <w:pPr>
        <w:pStyle w:val="Default"/>
        <w:spacing w:line="276" w:lineRule="auto"/>
        <w:ind w:firstLine="426"/>
        <w:rPr>
          <w:sz w:val="28"/>
          <w:szCs w:val="28"/>
        </w:rPr>
      </w:pPr>
      <w:r w:rsidRPr="00000B6D">
        <w:rPr>
          <w:sz w:val="28"/>
          <w:szCs w:val="28"/>
        </w:rPr>
        <w:t>1</w:t>
      </w:r>
      <w:r w:rsidR="00BF22BB" w:rsidRPr="00000B6D">
        <w:rPr>
          <w:sz w:val="28"/>
          <w:szCs w:val="28"/>
        </w:rPr>
        <w:t>4</w:t>
      </w:r>
      <w:r w:rsidRPr="00000B6D">
        <w:rPr>
          <w:sz w:val="28"/>
          <w:szCs w:val="28"/>
        </w:rPr>
        <w:t xml:space="preserve">. Рябцева А,, « Тильда своими руками», Феникс, 2013 </w:t>
      </w:r>
    </w:p>
    <w:p w:rsidR="001C36F9" w:rsidRPr="00000B6D" w:rsidRDefault="00BF22BB" w:rsidP="00346CB4">
      <w:pPr>
        <w:pStyle w:val="Default"/>
        <w:spacing w:after="27" w:line="276" w:lineRule="auto"/>
        <w:ind w:firstLine="426"/>
        <w:rPr>
          <w:sz w:val="28"/>
          <w:szCs w:val="28"/>
        </w:rPr>
      </w:pPr>
      <w:r w:rsidRPr="00000B6D">
        <w:rPr>
          <w:sz w:val="28"/>
          <w:szCs w:val="28"/>
        </w:rPr>
        <w:t>15</w:t>
      </w:r>
      <w:r w:rsidR="001C36F9" w:rsidRPr="00000B6D">
        <w:rPr>
          <w:sz w:val="28"/>
          <w:szCs w:val="28"/>
        </w:rPr>
        <w:t xml:space="preserve">. Генсицкая Н. «История одной куклы», 2008. </w:t>
      </w:r>
    </w:p>
    <w:p w:rsidR="001C36F9" w:rsidRPr="00000B6D" w:rsidRDefault="00BF22BB" w:rsidP="00346CB4">
      <w:pPr>
        <w:pStyle w:val="Default"/>
        <w:spacing w:after="27" w:line="276" w:lineRule="auto"/>
        <w:ind w:firstLine="426"/>
        <w:rPr>
          <w:sz w:val="28"/>
          <w:szCs w:val="28"/>
        </w:rPr>
      </w:pPr>
      <w:r w:rsidRPr="00000B6D">
        <w:rPr>
          <w:sz w:val="28"/>
          <w:szCs w:val="28"/>
        </w:rPr>
        <w:t>16</w:t>
      </w:r>
      <w:r w:rsidR="001C36F9" w:rsidRPr="00000B6D">
        <w:rPr>
          <w:sz w:val="28"/>
          <w:szCs w:val="28"/>
        </w:rPr>
        <w:t xml:space="preserve">. Дмитриева Н.А. Краткая история искусств. – М.: Искусство, 1985. </w:t>
      </w:r>
    </w:p>
    <w:p w:rsidR="001C36F9" w:rsidRPr="00000B6D" w:rsidRDefault="00BF22BB" w:rsidP="00346CB4">
      <w:pPr>
        <w:pStyle w:val="Default"/>
        <w:spacing w:after="27" w:line="276" w:lineRule="auto"/>
        <w:ind w:firstLine="426"/>
        <w:rPr>
          <w:sz w:val="28"/>
          <w:szCs w:val="28"/>
        </w:rPr>
      </w:pPr>
      <w:r w:rsidRPr="00000B6D">
        <w:rPr>
          <w:sz w:val="28"/>
          <w:szCs w:val="28"/>
        </w:rPr>
        <w:t>17</w:t>
      </w:r>
      <w:r w:rsidR="001C36F9" w:rsidRPr="00000B6D">
        <w:rPr>
          <w:sz w:val="28"/>
          <w:szCs w:val="28"/>
        </w:rPr>
        <w:t xml:space="preserve">. Коллекция журналов «Ручная работа».Издательство ООО «БонниерПабликейшенз»; </w:t>
      </w:r>
    </w:p>
    <w:p w:rsidR="001C36F9" w:rsidRPr="00000B6D" w:rsidRDefault="00BF22BB" w:rsidP="00346CB4">
      <w:pPr>
        <w:pStyle w:val="Default"/>
        <w:spacing w:after="27" w:line="276" w:lineRule="auto"/>
        <w:ind w:firstLine="426"/>
        <w:rPr>
          <w:sz w:val="28"/>
          <w:szCs w:val="28"/>
        </w:rPr>
      </w:pPr>
      <w:r w:rsidRPr="00000B6D">
        <w:rPr>
          <w:sz w:val="28"/>
          <w:szCs w:val="28"/>
        </w:rPr>
        <w:lastRenderedPageBreak/>
        <w:t>18</w:t>
      </w:r>
      <w:r w:rsidR="001C36F9" w:rsidRPr="00000B6D">
        <w:rPr>
          <w:sz w:val="28"/>
          <w:szCs w:val="28"/>
        </w:rPr>
        <w:t xml:space="preserve">. Кунина Е. «Характерные куклы из полимерных масс»-Дизайн Кора, 2006. </w:t>
      </w:r>
    </w:p>
    <w:p w:rsidR="001C36F9" w:rsidRPr="00000B6D" w:rsidRDefault="00BF22BB" w:rsidP="00346CB4">
      <w:pPr>
        <w:pStyle w:val="Default"/>
        <w:spacing w:after="27" w:line="276" w:lineRule="auto"/>
        <w:ind w:firstLine="426"/>
        <w:rPr>
          <w:sz w:val="28"/>
          <w:szCs w:val="28"/>
        </w:rPr>
      </w:pPr>
      <w:r w:rsidRPr="00000B6D">
        <w:rPr>
          <w:sz w:val="28"/>
          <w:szCs w:val="28"/>
        </w:rPr>
        <w:t>19</w:t>
      </w:r>
      <w:r w:rsidR="001C36F9" w:rsidRPr="00000B6D">
        <w:rPr>
          <w:sz w:val="28"/>
          <w:szCs w:val="28"/>
        </w:rPr>
        <w:t xml:space="preserve">. Нойшютц К. «Куклы- своими руками»-М.:evidertis,2001. </w:t>
      </w:r>
    </w:p>
    <w:p w:rsidR="001C36F9" w:rsidRPr="00000B6D" w:rsidRDefault="00BF22BB" w:rsidP="00346CB4">
      <w:pPr>
        <w:pStyle w:val="Default"/>
        <w:spacing w:line="276" w:lineRule="auto"/>
        <w:ind w:firstLine="426"/>
        <w:rPr>
          <w:sz w:val="28"/>
          <w:szCs w:val="28"/>
        </w:rPr>
      </w:pPr>
      <w:r w:rsidRPr="00000B6D">
        <w:rPr>
          <w:sz w:val="28"/>
          <w:szCs w:val="28"/>
        </w:rPr>
        <w:t>20</w:t>
      </w:r>
      <w:r w:rsidR="001C36F9" w:rsidRPr="00000B6D">
        <w:rPr>
          <w:sz w:val="28"/>
          <w:szCs w:val="28"/>
        </w:rPr>
        <w:t xml:space="preserve">. «Делаем куклы». – М. Издательство «Ниола-прес», 2006 год </w:t>
      </w:r>
    </w:p>
    <w:p w:rsidR="00B83E56" w:rsidRDefault="00B83E56">
      <w:pPr>
        <w:rPr>
          <w:rFonts w:ascii="Times New Roman" w:hAnsi="Times New Roman" w:cs="Times New Roman"/>
          <w:color w:val="000000"/>
          <w:sz w:val="28"/>
          <w:szCs w:val="28"/>
        </w:rPr>
      </w:pPr>
      <w:r>
        <w:rPr>
          <w:sz w:val="28"/>
          <w:szCs w:val="28"/>
        </w:rPr>
        <w:br w:type="page"/>
      </w:r>
    </w:p>
    <w:p w:rsidR="001C36F9" w:rsidRPr="0083451F" w:rsidRDefault="00B83E56" w:rsidP="00DB42FE">
      <w:pPr>
        <w:pStyle w:val="Default"/>
        <w:spacing w:line="276" w:lineRule="auto"/>
        <w:ind w:firstLine="426"/>
        <w:jc w:val="center"/>
        <w:rPr>
          <w:sz w:val="28"/>
          <w:szCs w:val="28"/>
        </w:rPr>
      </w:pPr>
      <w:r>
        <w:rPr>
          <w:noProof/>
          <w:sz w:val="28"/>
          <w:szCs w:val="28"/>
          <w:lang w:eastAsia="ru-RU"/>
        </w:rPr>
        <w:lastRenderedPageBreak/>
        <w:drawing>
          <wp:inline distT="0" distB="0" distL="0" distR="0">
            <wp:extent cx="5940425" cy="8174499"/>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40425" cy="8174499"/>
                    </a:xfrm>
                    <a:prstGeom prst="rect">
                      <a:avLst/>
                    </a:prstGeom>
                    <a:noFill/>
                    <a:ln w="9525">
                      <a:noFill/>
                      <a:miter lim="800000"/>
                      <a:headEnd/>
                      <a:tailEnd/>
                    </a:ln>
                  </pic:spPr>
                </pic:pic>
              </a:graphicData>
            </a:graphic>
          </wp:inline>
        </w:drawing>
      </w:r>
    </w:p>
    <w:sectPr w:rsidR="001C36F9" w:rsidRPr="0083451F" w:rsidSect="00273BBE">
      <w:footerReference w:type="default" r:id="rId10"/>
      <w:pgSz w:w="11906" w:h="16838"/>
      <w:pgMar w:top="1134" w:right="850" w:bottom="1134" w:left="1701" w:header="34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ED8" w:rsidRDefault="005B4ED8" w:rsidP="00484456">
      <w:pPr>
        <w:spacing w:after="0" w:line="240" w:lineRule="auto"/>
      </w:pPr>
      <w:r>
        <w:separator/>
      </w:r>
    </w:p>
  </w:endnote>
  <w:endnote w:type="continuationSeparator" w:id="1">
    <w:p w:rsidR="005B4ED8" w:rsidRDefault="005B4ED8" w:rsidP="00484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panose1 w:val="00000000000000000000"/>
    <w:charset w:val="00"/>
    <w:family w:val="auto"/>
    <w:notTrueType/>
    <w:pitch w:val="variable"/>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1365086"/>
      <w:docPartObj>
        <w:docPartGallery w:val="Page Numbers (Bottom of Page)"/>
        <w:docPartUnique/>
      </w:docPartObj>
    </w:sdtPr>
    <w:sdtContent>
      <w:p w:rsidR="001F335C" w:rsidRDefault="004C0FA5">
        <w:pPr>
          <w:pStyle w:val="aa"/>
          <w:jc w:val="right"/>
        </w:pPr>
        <w:r>
          <w:fldChar w:fldCharType="begin"/>
        </w:r>
        <w:r w:rsidR="001F335C">
          <w:instrText>PAGE   \* MERGEFORMAT</w:instrText>
        </w:r>
        <w:r>
          <w:fldChar w:fldCharType="separate"/>
        </w:r>
        <w:r w:rsidR="00B83E56">
          <w:rPr>
            <w:noProof/>
          </w:rPr>
          <w:t>44</w:t>
        </w:r>
        <w:r>
          <w:fldChar w:fldCharType="end"/>
        </w:r>
      </w:p>
    </w:sdtContent>
  </w:sdt>
  <w:p w:rsidR="001F335C" w:rsidRDefault="001F335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ED8" w:rsidRDefault="005B4ED8" w:rsidP="00484456">
      <w:pPr>
        <w:spacing w:after="0" w:line="240" w:lineRule="auto"/>
      </w:pPr>
      <w:r>
        <w:separator/>
      </w:r>
    </w:p>
  </w:footnote>
  <w:footnote w:type="continuationSeparator" w:id="1">
    <w:p w:rsidR="005B4ED8" w:rsidRDefault="005B4ED8" w:rsidP="004844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E423052"/>
    <w:multiLevelType w:val="hybridMultilevel"/>
    <w:tmpl w:val="8D23C0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13AF1A2"/>
    <w:multiLevelType w:val="hybridMultilevel"/>
    <w:tmpl w:val="2C6D12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805BD3C"/>
    <w:multiLevelType w:val="hybridMultilevel"/>
    <w:tmpl w:val="31EB54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94E0BDA"/>
    <w:multiLevelType w:val="hybridMultilevel"/>
    <w:tmpl w:val="805DB6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43BF8FB"/>
    <w:multiLevelType w:val="hybridMultilevel"/>
    <w:tmpl w:val="3FEABE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AEF9442"/>
    <w:multiLevelType w:val="hybridMultilevel"/>
    <w:tmpl w:val="98B95B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61DD04B"/>
    <w:multiLevelType w:val="hybridMultilevel"/>
    <w:tmpl w:val="9151F3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27C962B"/>
    <w:multiLevelType w:val="hybridMultilevel"/>
    <w:tmpl w:val="FF93AC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3"/>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
    <w:nsid w:val="00000004"/>
    <w:multiLevelType w:val="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1">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12">
    <w:nsid w:val="0000000B"/>
    <w:multiLevelType w:val="multilevel"/>
    <w:tmpl w:val="0000000B"/>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14">
    <w:nsid w:val="00000018"/>
    <w:multiLevelType w:val="multilevel"/>
    <w:tmpl w:val="00000018"/>
    <w:lvl w:ilvl="0">
      <w:start w:val="1"/>
      <w:numFmt w:val="bullet"/>
      <w:lvlText w:val=""/>
      <w:lvlJc w:val="left"/>
      <w:pPr>
        <w:tabs>
          <w:tab w:val="num" w:pos="720"/>
        </w:tabs>
        <w:ind w:left="720" w:hanging="360"/>
      </w:pPr>
      <w:rPr>
        <w:rFonts w:ascii="Symbol" w:hAnsi="Symbol"/>
        <w:sz w:val="18"/>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sz w:val="18"/>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sz w:val="18"/>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15">
    <w:nsid w:val="00000023"/>
    <w:multiLevelType w:val="multilevel"/>
    <w:tmpl w:val="00000023"/>
    <w:name w:val="WW8Num35"/>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3262FBC"/>
    <w:multiLevelType w:val="hybridMultilevel"/>
    <w:tmpl w:val="6761D4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5425E73"/>
    <w:multiLevelType w:val="hybridMultilevel"/>
    <w:tmpl w:val="88361BB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073249C9"/>
    <w:multiLevelType w:val="hybridMultilevel"/>
    <w:tmpl w:val="C0C01B1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7B6B8A7"/>
    <w:multiLevelType w:val="hybridMultilevel"/>
    <w:tmpl w:val="7692D3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D762404"/>
    <w:multiLevelType w:val="hybridMultilevel"/>
    <w:tmpl w:val="E76E1E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0E0D3E61"/>
    <w:multiLevelType w:val="hybridMultilevel"/>
    <w:tmpl w:val="290E5E6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A5E9F4F"/>
    <w:multiLevelType w:val="hybridMultilevel"/>
    <w:tmpl w:val="8E04D5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A7E0681"/>
    <w:multiLevelType w:val="hybridMultilevel"/>
    <w:tmpl w:val="4224CDBA"/>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EFB367C"/>
    <w:multiLevelType w:val="hybridMultilevel"/>
    <w:tmpl w:val="F388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7261F15"/>
    <w:multiLevelType w:val="hybridMultilevel"/>
    <w:tmpl w:val="3F228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E8E4110"/>
    <w:multiLevelType w:val="hybridMultilevel"/>
    <w:tmpl w:val="CA12B5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7155891"/>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29">
    <w:nsid w:val="384E3EBC"/>
    <w:multiLevelType w:val="hybridMultilevel"/>
    <w:tmpl w:val="224625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151FE5"/>
    <w:multiLevelType w:val="hybridMultilevel"/>
    <w:tmpl w:val="EE18A0A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D524598"/>
    <w:multiLevelType w:val="hybridMultilevel"/>
    <w:tmpl w:val="9E57D7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3D906F69"/>
    <w:multiLevelType w:val="hybridMultilevel"/>
    <w:tmpl w:val="D2B27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08732BE"/>
    <w:multiLevelType w:val="hybridMultilevel"/>
    <w:tmpl w:val="D2CC52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65750D5"/>
    <w:multiLevelType w:val="hybridMultilevel"/>
    <w:tmpl w:val="0B1EE2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49DD617A"/>
    <w:multiLevelType w:val="hybridMultilevel"/>
    <w:tmpl w:val="347257C8"/>
    <w:lvl w:ilvl="0" w:tplc="A4B8B7FE">
      <w:start w:val="1"/>
      <w:numFmt w:val="decimal"/>
      <w:lvlText w:val="%1."/>
      <w:lvlJc w:val="left"/>
      <w:pPr>
        <w:ind w:left="360"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7">
    <w:nsid w:val="51B5742A"/>
    <w:multiLevelType w:val="hybridMultilevel"/>
    <w:tmpl w:val="FA2A41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51BB2DF5"/>
    <w:multiLevelType w:val="hybridMultilevel"/>
    <w:tmpl w:val="8E2CB6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521E7FF3"/>
    <w:multiLevelType w:val="hybridMultilevel"/>
    <w:tmpl w:val="F1165B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AC6B99"/>
    <w:multiLevelType w:val="hybridMultilevel"/>
    <w:tmpl w:val="2C1C9C30"/>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9ED1FAD"/>
    <w:multiLevelType w:val="hybridMultilevel"/>
    <w:tmpl w:val="CB02B6D0"/>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42">
    <w:nsid w:val="6430483E"/>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43">
    <w:nsid w:val="68B65345"/>
    <w:multiLevelType w:val="hybridMultilevel"/>
    <w:tmpl w:val="2AFEA2B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9122B1F"/>
    <w:multiLevelType w:val="hybridMultilevel"/>
    <w:tmpl w:val="09F41B0E"/>
    <w:lvl w:ilvl="0" w:tplc="94AE715A">
      <w:start w:val="2"/>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C176D2D"/>
    <w:multiLevelType w:val="hybridMultilevel"/>
    <w:tmpl w:val="66541E8A"/>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D982D01"/>
    <w:multiLevelType w:val="multilevel"/>
    <w:tmpl w:val="7A2C4A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72737ABF"/>
    <w:multiLevelType w:val="hybridMultilevel"/>
    <w:tmpl w:val="A832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74F4096A"/>
    <w:multiLevelType w:val="hybridMultilevel"/>
    <w:tmpl w:val="107E21BE"/>
    <w:lvl w:ilvl="0" w:tplc="562C2F76">
      <w:start w:val="2"/>
      <w:numFmt w:val="upperRoman"/>
      <w:lvlText w:val="%1."/>
      <w:lvlJc w:val="left"/>
      <w:pPr>
        <w:ind w:left="1065" w:hanging="72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num w:numId="1">
    <w:abstractNumId w:val="3"/>
  </w:num>
  <w:num w:numId="2">
    <w:abstractNumId w:val="7"/>
  </w:num>
  <w:num w:numId="3">
    <w:abstractNumId w:val="23"/>
  </w:num>
  <w:num w:numId="4">
    <w:abstractNumId w:val="6"/>
  </w:num>
  <w:num w:numId="5">
    <w:abstractNumId w:val="2"/>
  </w:num>
  <w:num w:numId="6">
    <w:abstractNumId w:val="4"/>
  </w:num>
  <w:num w:numId="7">
    <w:abstractNumId w:val="20"/>
  </w:num>
  <w:num w:numId="8">
    <w:abstractNumId w:val="5"/>
  </w:num>
  <w:num w:numId="9">
    <w:abstractNumId w:val="35"/>
  </w:num>
  <w:num w:numId="10">
    <w:abstractNumId w:val="17"/>
  </w:num>
  <w:num w:numId="11">
    <w:abstractNumId w:val="37"/>
  </w:num>
  <w:num w:numId="12">
    <w:abstractNumId w:val="1"/>
  </w:num>
  <w:num w:numId="13">
    <w:abstractNumId w:val="0"/>
  </w:num>
  <w:num w:numId="14">
    <w:abstractNumId w:val="31"/>
  </w:num>
  <w:num w:numId="15">
    <w:abstractNumId w:val="24"/>
  </w:num>
  <w:num w:numId="16">
    <w:abstractNumId w:val="45"/>
  </w:num>
  <w:num w:numId="17">
    <w:abstractNumId w:val="40"/>
  </w:num>
  <w:num w:numId="18">
    <w:abstractNumId w:val="19"/>
  </w:num>
  <w:num w:numId="19">
    <w:abstractNumId w:val="43"/>
  </w:num>
  <w:num w:numId="20">
    <w:abstractNumId w:val="12"/>
  </w:num>
  <w:num w:numId="21">
    <w:abstractNumId w:val="22"/>
  </w:num>
  <w:num w:numId="22">
    <w:abstractNumId w:val="13"/>
  </w:num>
  <w:num w:numId="23">
    <w:abstractNumId w:val="15"/>
  </w:num>
  <w:num w:numId="24">
    <w:abstractNumId w:val="14"/>
  </w:num>
  <w:num w:numId="25">
    <w:abstractNumId w:val="16"/>
  </w:num>
  <w:num w:numId="26">
    <w:abstractNumId w:val="33"/>
  </w:num>
  <w:num w:numId="27">
    <w:abstractNumId w:val="29"/>
  </w:num>
  <w:num w:numId="28">
    <w:abstractNumId w:val="36"/>
  </w:num>
  <w:num w:numId="29">
    <w:abstractNumId w:val="41"/>
  </w:num>
  <w:num w:numId="30">
    <w:abstractNumId w:val="27"/>
  </w:num>
  <w:num w:numId="31">
    <w:abstractNumId w:val="39"/>
  </w:num>
  <w:num w:numId="32">
    <w:abstractNumId w:val="30"/>
  </w:num>
  <w:num w:numId="33">
    <w:abstractNumId w:val="44"/>
  </w:num>
  <w:num w:numId="34">
    <w:abstractNumId w:val="42"/>
  </w:num>
  <w:num w:numId="35">
    <w:abstractNumId w:val="28"/>
  </w:num>
  <w:num w:numId="36">
    <w:abstractNumId w:val="48"/>
  </w:num>
  <w:num w:numId="37">
    <w:abstractNumId w:val="8"/>
  </w:num>
  <w:num w:numId="38">
    <w:abstractNumId w:val="9"/>
  </w:num>
  <w:num w:numId="39">
    <w:abstractNumId w:val="10"/>
  </w:num>
  <w:num w:numId="40">
    <w:abstractNumId w:val="11"/>
  </w:num>
  <w:num w:numId="41">
    <w:abstractNumId w:val="38"/>
  </w:num>
  <w:num w:numId="42">
    <w:abstractNumId w:val="18"/>
  </w:num>
  <w:num w:numId="43">
    <w:abstractNumId w:val="34"/>
  </w:num>
  <w:num w:numId="44">
    <w:abstractNumId w:val="21"/>
  </w:num>
  <w:num w:numId="45">
    <w:abstractNumId w:val="32"/>
  </w:num>
  <w:num w:numId="46">
    <w:abstractNumId w:val="26"/>
  </w:num>
  <w:num w:numId="47">
    <w:abstractNumId w:val="47"/>
  </w:num>
  <w:num w:numId="48">
    <w:abstractNumId w:val="25"/>
  </w:num>
  <w:num w:numId="49">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rsids>
    <w:rsidRoot w:val="00FF7699"/>
    <w:rsid w:val="00000B6D"/>
    <w:rsid w:val="00006660"/>
    <w:rsid w:val="0001197B"/>
    <w:rsid w:val="0001522A"/>
    <w:rsid w:val="0001639F"/>
    <w:rsid w:val="000169BE"/>
    <w:rsid w:val="00017488"/>
    <w:rsid w:val="00021CBE"/>
    <w:rsid w:val="00030183"/>
    <w:rsid w:val="0003112C"/>
    <w:rsid w:val="00032CF8"/>
    <w:rsid w:val="000337E5"/>
    <w:rsid w:val="00033FB4"/>
    <w:rsid w:val="00041D1B"/>
    <w:rsid w:val="00073BAB"/>
    <w:rsid w:val="000854C3"/>
    <w:rsid w:val="00093082"/>
    <w:rsid w:val="000A257D"/>
    <w:rsid w:val="000B35DB"/>
    <w:rsid w:val="000B4C8F"/>
    <w:rsid w:val="000C13B5"/>
    <w:rsid w:val="000D125D"/>
    <w:rsid w:val="000D4733"/>
    <w:rsid w:val="000E1F39"/>
    <w:rsid w:val="000E27BF"/>
    <w:rsid w:val="000E3963"/>
    <w:rsid w:val="000E3ECF"/>
    <w:rsid w:val="000E6FB2"/>
    <w:rsid w:val="000F4068"/>
    <w:rsid w:val="001032C6"/>
    <w:rsid w:val="00122EF7"/>
    <w:rsid w:val="00133CB7"/>
    <w:rsid w:val="00140B47"/>
    <w:rsid w:val="0014207A"/>
    <w:rsid w:val="00142AB1"/>
    <w:rsid w:val="0014719D"/>
    <w:rsid w:val="001511A1"/>
    <w:rsid w:val="0015369A"/>
    <w:rsid w:val="00154456"/>
    <w:rsid w:val="00154736"/>
    <w:rsid w:val="0015585E"/>
    <w:rsid w:val="00157A0B"/>
    <w:rsid w:val="001600C9"/>
    <w:rsid w:val="00160872"/>
    <w:rsid w:val="00166371"/>
    <w:rsid w:val="001717FC"/>
    <w:rsid w:val="0017568F"/>
    <w:rsid w:val="001907B3"/>
    <w:rsid w:val="001A574C"/>
    <w:rsid w:val="001A78E3"/>
    <w:rsid w:val="001C36F9"/>
    <w:rsid w:val="001C4785"/>
    <w:rsid w:val="001D1195"/>
    <w:rsid w:val="001E0C63"/>
    <w:rsid w:val="001F069B"/>
    <w:rsid w:val="001F335C"/>
    <w:rsid w:val="00206256"/>
    <w:rsid w:val="00212A91"/>
    <w:rsid w:val="00213634"/>
    <w:rsid w:val="00220AB5"/>
    <w:rsid w:val="002322B0"/>
    <w:rsid w:val="00240828"/>
    <w:rsid w:val="00246F35"/>
    <w:rsid w:val="00247EAB"/>
    <w:rsid w:val="00250760"/>
    <w:rsid w:val="00255634"/>
    <w:rsid w:val="00273BBE"/>
    <w:rsid w:val="00296247"/>
    <w:rsid w:val="002A24F0"/>
    <w:rsid w:val="002B53AB"/>
    <w:rsid w:val="002B6369"/>
    <w:rsid w:val="002C2475"/>
    <w:rsid w:val="002C7CB5"/>
    <w:rsid w:val="002D3765"/>
    <w:rsid w:val="002D46A7"/>
    <w:rsid w:val="002D541B"/>
    <w:rsid w:val="002D7692"/>
    <w:rsid w:val="002E4AB6"/>
    <w:rsid w:val="002E7715"/>
    <w:rsid w:val="00300F60"/>
    <w:rsid w:val="0030227B"/>
    <w:rsid w:val="00322D6E"/>
    <w:rsid w:val="00332FC6"/>
    <w:rsid w:val="00346CB4"/>
    <w:rsid w:val="0037317D"/>
    <w:rsid w:val="00377276"/>
    <w:rsid w:val="00380BE5"/>
    <w:rsid w:val="0039377B"/>
    <w:rsid w:val="003D0663"/>
    <w:rsid w:val="003E11A3"/>
    <w:rsid w:val="00433772"/>
    <w:rsid w:val="00451ED1"/>
    <w:rsid w:val="00453DB3"/>
    <w:rsid w:val="00472DA9"/>
    <w:rsid w:val="004802C6"/>
    <w:rsid w:val="00484456"/>
    <w:rsid w:val="004B16A3"/>
    <w:rsid w:val="004C047A"/>
    <w:rsid w:val="004C0FA5"/>
    <w:rsid w:val="004C28E0"/>
    <w:rsid w:val="004C5517"/>
    <w:rsid w:val="004C7F11"/>
    <w:rsid w:val="004F52C4"/>
    <w:rsid w:val="00527B48"/>
    <w:rsid w:val="00534D5A"/>
    <w:rsid w:val="00535A6B"/>
    <w:rsid w:val="00540A35"/>
    <w:rsid w:val="00544FC0"/>
    <w:rsid w:val="005450B3"/>
    <w:rsid w:val="005577B6"/>
    <w:rsid w:val="005679F0"/>
    <w:rsid w:val="00580945"/>
    <w:rsid w:val="0059042F"/>
    <w:rsid w:val="005A726D"/>
    <w:rsid w:val="005B20D5"/>
    <w:rsid w:val="005B4ED8"/>
    <w:rsid w:val="005C257E"/>
    <w:rsid w:val="005E308D"/>
    <w:rsid w:val="005E4153"/>
    <w:rsid w:val="005E7DC6"/>
    <w:rsid w:val="005F08CD"/>
    <w:rsid w:val="005F2464"/>
    <w:rsid w:val="00602CE2"/>
    <w:rsid w:val="00610614"/>
    <w:rsid w:val="0061499B"/>
    <w:rsid w:val="00625ACE"/>
    <w:rsid w:val="00627207"/>
    <w:rsid w:val="0063729E"/>
    <w:rsid w:val="006451B7"/>
    <w:rsid w:val="0064641E"/>
    <w:rsid w:val="00653F29"/>
    <w:rsid w:val="006726AA"/>
    <w:rsid w:val="0068109D"/>
    <w:rsid w:val="00692147"/>
    <w:rsid w:val="00692BA6"/>
    <w:rsid w:val="00695B3A"/>
    <w:rsid w:val="006A5EFE"/>
    <w:rsid w:val="006E0F93"/>
    <w:rsid w:val="006F640F"/>
    <w:rsid w:val="0070081E"/>
    <w:rsid w:val="00712F7E"/>
    <w:rsid w:val="00715A63"/>
    <w:rsid w:val="007276DD"/>
    <w:rsid w:val="0075731E"/>
    <w:rsid w:val="00786863"/>
    <w:rsid w:val="007A1155"/>
    <w:rsid w:val="007B225D"/>
    <w:rsid w:val="007B47E1"/>
    <w:rsid w:val="007F389B"/>
    <w:rsid w:val="007F7FEC"/>
    <w:rsid w:val="008005A4"/>
    <w:rsid w:val="00820FB2"/>
    <w:rsid w:val="0082632B"/>
    <w:rsid w:val="0083451F"/>
    <w:rsid w:val="00834D65"/>
    <w:rsid w:val="008410B8"/>
    <w:rsid w:val="00853CE0"/>
    <w:rsid w:val="0086266E"/>
    <w:rsid w:val="00863F28"/>
    <w:rsid w:val="00885E4E"/>
    <w:rsid w:val="0088723E"/>
    <w:rsid w:val="008A0FD2"/>
    <w:rsid w:val="008B1422"/>
    <w:rsid w:val="008B7E1B"/>
    <w:rsid w:val="008C38C0"/>
    <w:rsid w:val="008D2E11"/>
    <w:rsid w:val="008F4BB9"/>
    <w:rsid w:val="008F5041"/>
    <w:rsid w:val="008F6C2E"/>
    <w:rsid w:val="009019F5"/>
    <w:rsid w:val="009032D8"/>
    <w:rsid w:val="00905087"/>
    <w:rsid w:val="00906DA2"/>
    <w:rsid w:val="0091618A"/>
    <w:rsid w:val="00917FF0"/>
    <w:rsid w:val="00922935"/>
    <w:rsid w:val="00944CAA"/>
    <w:rsid w:val="00950A35"/>
    <w:rsid w:val="00957A30"/>
    <w:rsid w:val="00980DE4"/>
    <w:rsid w:val="009B2D11"/>
    <w:rsid w:val="009B3BCD"/>
    <w:rsid w:val="009B4C51"/>
    <w:rsid w:val="009B6567"/>
    <w:rsid w:val="009B7AB2"/>
    <w:rsid w:val="009C0C9B"/>
    <w:rsid w:val="009C7A25"/>
    <w:rsid w:val="009D3C7D"/>
    <w:rsid w:val="009D77D9"/>
    <w:rsid w:val="009F31E0"/>
    <w:rsid w:val="00A0010A"/>
    <w:rsid w:val="00A03D50"/>
    <w:rsid w:val="00A13239"/>
    <w:rsid w:val="00A24DDD"/>
    <w:rsid w:val="00A64D21"/>
    <w:rsid w:val="00A7161F"/>
    <w:rsid w:val="00A72276"/>
    <w:rsid w:val="00A83A1A"/>
    <w:rsid w:val="00A903A4"/>
    <w:rsid w:val="00A9471A"/>
    <w:rsid w:val="00A954B3"/>
    <w:rsid w:val="00AA5ABF"/>
    <w:rsid w:val="00AE2711"/>
    <w:rsid w:val="00AE736B"/>
    <w:rsid w:val="00AF1FFD"/>
    <w:rsid w:val="00B04CBA"/>
    <w:rsid w:val="00B2023F"/>
    <w:rsid w:val="00B20478"/>
    <w:rsid w:val="00B240F0"/>
    <w:rsid w:val="00B31D69"/>
    <w:rsid w:val="00B36321"/>
    <w:rsid w:val="00B4464F"/>
    <w:rsid w:val="00B507AB"/>
    <w:rsid w:val="00B600C6"/>
    <w:rsid w:val="00B6229E"/>
    <w:rsid w:val="00B74685"/>
    <w:rsid w:val="00B83E56"/>
    <w:rsid w:val="00B84061"/>
    <w:rsid w:val="00B92A8A"/>
    <w:rsid w:val="00BA3036"/>
    <w:rsid w:val="00BA44F8"/>
    <w:rsid w:val="00BA78E7"/>
    <w:rsid w:val="00BA7FCF"/>
    <w:rsid w:val="00BB2AC7"/>
    <w:rsid w:val="00BB4D06"/>
    <w:rsid w:val="00BD14DB"/>
    <w:rsid w:val="00BD25AD"/>
    <w:rsid w:val="00BD4D32"/>
    <w:rsid w:val="00BF22BB"/>
    <w:rsid w:val="00BF24C3"/>
    <w:rsid w:val="00BF52E4"/>
    <w:rsid w:val="00C22B9E"/>
    <w:rsid w:val="00C242F8"/>
    <w:rsid w:val="00C2529F"/>
    <w:rsid w:val="00C3740E"/>
    <w:rsid w:val="00C909E9"/>
    <w:rsid w:val="00C95133"/>
    <w:rsid w:val="00CA34FA"/>
    <w:rsid w:val="00CA4EDB"/>
    <w:rsid w:val="00CA74DE"/>
    <w:rsid w:val="00CD5ED0"/>
    <w:rsid w:val="00CD6436"/>
    <w:rsid w:val="00CD7CA2"/>
    <w:rsid w:val="00CE2A39"/>
    <w:rsid w:val="00CE2DED"/>
    <w:rsid w:val="00CE55F7"/>
    <w:rsid w:val="00CE5FC2"/>
    <w:rsid w:val="00CF3E3D"/>
    <w:rsid w:val="00CF7ED7"/>
    <w:rsid w:val="00D03BA2"/>
    <w:rsid w:val="00D17E86"/>
    <w:rsid w:val="00D32631"/>
    <w:rsid w:val="00D34614"/>
    <w:rsid w:val="00D45F55"/>
    <w:rsid w:val="00D4647C"/>
    <w:rsid w:val="00D565C2"/>
    <w:rsid w:val="00D57C78"/>
    <w:rsid w:val="00D62439"/>
    <w:rsid w:val="00D671EB"/>
    <w:rsid w:val="00D73076"/>
    <w:rsid w:val="00D74BD5"/>
    <w:rsid w:val="00D86FA6"/>
    <w:rsid w:val="00DA18CA"/>
    <w:rsid w:val="00DA2C5B"/>
    <w:rsid w:val="00DA76D6"/>
    <w:rsid w:val="00DB0052"/>
    <w:rsid w:val="00DB233A"/>
    <w:rsid w:val="00DB42FE"/>
    <w:rsid w:val="00DD5509"/>
    <w:rsid w:val="00DD7308"/>
    <w:rsid w:val="00DF0B49"/>
    <w:rsid w:val="00E02AD1"/>
    <w:rsid w:val="00E218E4"/>
    <w:rsid w:val="00E4627A"/>
    <w:rsid w:val="00E51C74"/>
    <w:rsid w:val="00E523F8"/>
    <w:rsid w:val="00E52833"/>
    <w:rsid w:val="00E57E6F"/>
    <w:rsid w:val="00E6021D"/>
    <w:rsid w:val="00E61AC1"/>
    <w:rsid w:val="00E61DB8"/>
    <w:rsid w:val="00E61DCE"/>
    <w:rsid w:val="00E6330F"/>
    <w:rsid w:val="00E636C9"/>
    <w:rsid w:val="00E67B32"/>
    <w:rsid w:val="00E70B17"/>
    <w:rsid w:val="00E714A7"/>
    <w:rsid w:val="00E739C1"/>
    <w:rsid w:val="00E740F3"/>
    <w:rsid w:val="00E74D87"/>
    <w:rsid w:val="00E755D1"/>
    <w:rsid w:val="00E86CF5"/>
    <w:rsid w:val="00EA0194"/>
    <w:rsid w:val="00EB2A23"/>
    <w:rsid w:val="00EB5C47"/>
    <w:rsid w:val="00ED44CC"/>
    <w:rsid w:val="00ED70DF"/>
    <w:rsid w:val="00EE345B"/>
    <w:rsid w:val="00EE3C2B"/>
    <w:rsid w:val="00EF172B"/>
    <w:rsid w:val="00EF1DCD"/>
    <w:rsid w:val="00F00516"/>
    <w:rsid w:val="00F079C1"/>
    <w:rsid w:val="00F10A80"/>
    <w:rsid w:val="00F137CD"/>
    <w:rsid w:val="00F23B80"/>
    <w:rsid w:val="00F43360"/>
    <w:rsid w:val="00F46AC6"/>
    <w:rsid w:val="00F71724"/>
    <w:rsid w:val="00F80A54"/>
    <w:rsid w:val="00F86446"/>
    <w:rsid w:val="00FA5535"/>
    <w:rsid w:val="00FB2886"/>
    <w:rsid w:val="00FB7FF8"/>
    <w:rsid w:val="00FC0CF9"/>
    <w:rsid w:val="00FC0DD4"/>
    <w:rsid w:val="00FD2835"/>
    <w:rsid w:val="00FD707E"/>
    <w:rsid w:val="00FE1962"/>
    <w:rsid w:val="00FE40DE"/>
    <w:rsid w:val="00FE5664"/>
    <w:rsid w:val="00FF5999"/>
    <w:rsid w:val="00FF7699"/>
    <w:rsid w:val="00FF7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7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726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99"/>
    <w:rsid w:val="00FA5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AA5AB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CD6436"/>
    <w:pPr>
      <w:spacing w:after="0" w:line="240" w:lineRule="auto"/>
    </w:pPr>
  </w:style>
  <w:style w:type="paragraph" w:customStyle="1" w:styleId="a5">
    <w:name w:val="Содержимое таблицы"/>
    <w:basedOn w:val="a"/>
    <w:uiPriority w:val="99"/>
    <w:rsid w:val="005450B3"/>
    <w:pPr>
      <w:suppressLineNumbers/>
      <w:suppressAutoHyphens/>
      <w:spacing w:after="0" w:line="100" w:lineRule="atLeast"/>
    </w:pPr>
    <w:rPr>
      <w:rFonts w:ascii="Times New Roman" w:eastAsia="Times New Roman" w:hAnsi="Times New Roman" w:cs="Times New Roman"/>
      <w:kern w:val="1"/>
      <w:sz w:val="24"/>
      <w:szCs w:val="24"/>
      <w:lang w:eastAsia="ar-SA"/>
    </w:rPr>
  </w:style>
  <w:style w:type="paragraph" w:styleId="a6">
    <w:name w:val="Balloon Text"/>
    <w:basedOn w:val="a"/>
    <w:link w:val="a7"/>
    <w:uiPriority w:val="99"/>
    <w:semiHidden/>
    <w:unhideWhenUsed/>
    <w:rsid w:val="004844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4456"/>
    <w:rPr>
      <w:rFonts w:ascii="Tahoma" w:hAnsi="Tahoma" w:cs="Tahoma"/>
      <w:sz w:val="16"/>
      <w:szCs w:val="16"/>
    </w:rPr>
  </w:style>
  <w:style w:type="paragraph" w:styleId="a8">
    <w:name w:val="header"/>
    <w:basedOn w:val="a"/>
    <w:link w:val="a9"/>
    <w:uiPriority w:val="99"/>
    <w:unhideWhenUsed/>
    <w:rsid w:val="004844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84456"/>
  </w:style>
  <w:style w:type="paragraph" w:styleId="aa">
    <w:name w:val="footer"/>
    <w:basedOn w:val="a"/>
    <w:link w:val="ab"/>
    <w:uiPriority w:val="99"/>
    <w:unhideWhenUsed/>
    <w:rsid w:val="004844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84456"/>
  </w:style>
  <w:style w:type="paragraph" w:styleId="ac">
    <w:name w:val="List Paragraph"/>
    <w:basedOn w:val="a"/>
    <w:uiPriority w:val="99"/>
    <w:qFormat/>
    <w:rsid w:val="002D541B"/>
    <w:pPr>
      <w:ind w:left="720"/>
      <w:contextualSpacing/>
    </w:pPr>
  </w:style>
  <w:style w:type="character" w:customStyle="1" w:styleId="11">
    <w:name w:val="Основной текст (11)"/>
    <w:link w:val="111"/>
    <w:uiPriority w:val="99"/>
    <w:locked/>
    <w:rsid w:val="00212A91"/>
    <w:rPr>
      <w:b/>
      <w:bCs/>
      <w:sz w:val="28"/>
      <w:szCs w:val="28"/>
      <w:shd w:val="clear" w:color="auto" w:fill="FFFFFF"/>
    </w:rPr>
  </w:style>
  <w:style w:type="paragraph" w:customStyle="1" w:styleId="111">
    <w:name w:val="Основной текст (11)1"/>
    <w:basedOn w:val="a"/>
    <w:link w:val="11"/>
    <w:uiPriority w:val="99"/>
    <w:rsid w:val="00212A91"/>
    <w:pPr>
      <w:shd w:val="clear" w:color="auto" w:fill="FFFFFF"/>
      <w:spacing w:before="360" w:after="600" w:line="240" w:lineRule="atLeast"/>
    </w:pPr>
    <w:rPr>
      <w:b/>
      <w:bCs/>
      <w:sz w:val="28"/>
      <w:szCs w:val="28"/>
    </w:rPr>
  </w:style>
  <w:style w:type="character" w:styleId="ad">
    <w:name w:val="Emphasis"/>
    <w:basedOn w:val="a0"/>
    <w:uiPriority w:val="99"/>
    <w:qFormat/>
    <w:rsid w:val="00786863"/>
    <w:rPr>
      <w:rFonts w:cs="Times New Roman"/>
      <w:i/>
      <w:iCs/>
    </w:rPr>
  </w:style>
  <w:style w:type="paragraph" w:styleId="ae">
    <w:name w:val="Body Text"/>
    <w:basedOn w:val="a"/>
    <w:link w:val="af"/>
    <w:uiPriority w:val="99"/>
    <w:rsid w:val="00786863"/>
    <w:pPr>
      <w:suppressAutoHyphens/>
      <w:spacing w:after="0" w:line="100" w:lineRule="atLeast"/>
      <w:jc w:val="both"/>
    </w:pPr>
    <w:rPr>
      <w:rFonts w:ascii="Times New Roman" w:eastAsia="Times New Roman" w:hAnsi="Times New Roman" w:cs="Times New Roman"/>
      <w:kern w:val="1"/>
      <w:sz w:val="28"/>
      <w:szCs w:val="24"/>
      <w:lang w:eastAsia="ar-SA"/>
    </w:rPr>
  </w:style>
  <w:style w:type="character" w:customStyle="1" w:styleId="af">
    <w:name w:val="Основной текст Знак"/>
    <w:basedOn w:val="a0"/>
    <w:link w:val="ae"/>
    <w:uiPriority w:val="99"/>
    <w:rsid w:val="00786863"/>
    <w:rPr>
      <w:rFonts w:ascii="Times New Roman" w:eastAsia="Times New Roman" w:hAnsi="Times New Roman" w:cs="Times New Roman"/>
      <w:kern w:val="1"/>
      <w:sz w:val="28"/>
      <w:szCs w:val="24"/>
      <w:lang w:eastAsia="ar-SA"/>
    </w:rPr>
  </w:style>
  <w:style w:type="paragraph" w:customStyle="1" w:styleId="10">
    <w:name w:val="Абзац списка1"/>
    <w:basedOn w:val="a"/>
    <w:uiPriority w:val="99"/>
    <w:rsid w:val="00786863"/>
    <w:pPr>
      <w:suppressAutoHyphens/>
      <w:ind w:left="720"/>
    </w:pPr>
    <w:rPr>
      <w:rFonts w:ascii="Calibri" w:eastAsia="Times New Roman" w:hAnsi="Calibri" w:cs="Times New Roman"/>
      <w:kern w:val="1"/>
      <w:lang w:eastAsia="ar-SA"/>
    </w:rPr>
  </w:style>
  <w:style w:type="character" w:customStyle="1" w:styleId="2">
    <w:name w:val="Основной текст (2)_"/>
    <w:link w:val="20"/>
    <w:rsid w:val="00786863"/>
    <w:rPr>
      <w:sz w:val="28"/>
      <w:szCs w:val="28"/>
      <w:shd w:val="clear" w:color="auto" w:fill="FFFFFF"/>
    </w:rPr>
  </w:style>
  <w:style w:type="character" w:customStyle="1" w:styleId="2Calibri11pt">
    <w:name w:val="Основной текст (2) + Calibri;11 pt;Полужирный"/>
    <w:rsid w:val="00786863"/>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786863"/>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0">
    <w:name w:val="Основной текст (2)"/>
    <w:basedOn w:val="a"/>
    <w:link w:val="2"/>
    <w:rsid w:val="00786863"/>
    <w:pPr>
      <w:widowControl w:val="0"/>
      <w:shd w:val="clear" w:color="auto" w:fill="FFFFFF"/>
      <w:spacing w:after="0" w:line="322" w:lineRule="exact"/>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726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99"/>
    <w:rsid w:val="00FA5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AA5AB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CD6436"/>
    <w:pPr>
      <w:spacing w:after="0" w:line="240" w:lineRule="auto"/>
    </w:pPr>
  </w:style>
  <w:style w:type="paragraph" w:customStyle="1" w:styleId="a5">
    <w:name w:val="Содержимое таблицы"/>
    <w:basedOn w:val="a"/>
    <w:uiPriority w:val="99"/>
    <w:rsid w:val="005450B3"/>
    <w:pPr>
      <w:suppressLineNumbers/>
      <w:suppressAutoHyphens/>
      <w:spacing w:after="0" w:line="100" w:lineRule="atLeast"/>
    </w:pPr>
    <w:rPr>
      <w:rFonts w:ascii="Times New Roman" w:eastAsia="Times New Roman" w:hAnsi="Times New Roman" w:cs="Times New Roman"/>
      <w:kern w:val="1"/>
      <w:sz w:val="24"/>
      <w:szCs w:val="24"/>
      <w:lang w:eastAsia="ar-SA"/>
    </w:rPr>
  </w:style>
  <w:style w:type="paragraph" w:styleId="a6">
    <w:name w:val="Balloon Text"/>
    <w:basedOn w:val="a"/>
    <w:link w:val="a7"/>
    <w:uiPriority w:val="99"/>
    <w:semiHidden/>
    <w:unhideWhenUsed/>
    <w:rsid w:val="0048445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4456"/>
    <w:rPr>
      <w:rFonts w:ascii="Tahoma" w:hAnsi="Tahoma" w:cs="Tahoma"/>
      <w:sz w:val="16"/>
      <w:szCs w:val="16"/>
    </w:rPr>
  </w:style>
  <w:style w:type="paragraph" w:styleId="a8">
    <w:name w:val="header"/>
    <w:basedOn w:val="a"/>
    <w:link w:val="a9"/>
    <w:uiPriority w:val="99"/>
    <w:unhideWhenUsed/>
    <w:rsid w:val="004844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84456"/>
  </w:style>
  <w:style w:type="paragraph" w:styleId="aa">
    <w:name w:val="footer"/>
    <w:basedOn w:val="a"/>
    <w:link w:val="ab"/>
    <w:uiPriority w:val="99"/>
    <w:unhideWhenUsed/>
    <w:rsid w:val="004844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84456"/>
  </w:style>
  <w:style w:type="paragraph" w:styleId="ac">
    <w:name w:val="List Paragraph"/>
    <w:basedOn w:val="a"/>
    <w:uiPriority w:val="99"/>
    <w:qFormat/>
    <w:rsid w:val="002D541B"/>
    <w:pPr>
      <w:ind w:left="720"/>
      <w:contextualSpacing/>
    </w:pPr>
  </w:style>
  <w:style w:type="character" w:customStyle="1" w:styleId="11">
    <w:name w:val="Основной текст (11)"/>
    <w:link w:val="111"/>
    <w:uiPriority w:val="99"/>
    <w:locked/>
    <w:rsid w:val="00212A91"/>
    <w:rPr>
      <w:b/>
      <w:bCs/>
      <w:sz w:val="28"/>
      <w:szCs w:val="28"/>
      <w:shd w:val="clear" w:color="auto" w:fill="FFFFFF"/>
    </w:rPr>
  </w:style>
  <w:style w:type="paragraph" w:customStyle="1" w:styleId="111">
    <w:name w:val="Основной текст (11)1"/>
    <w:basedOn w:val="a"/>
    <w:link w:val="11"/>
    <w:uiPriority w:val="99"/>
    <w:rsid w:val="00212A91"/>
    <w:pPr>
      <w:shd w:val="clear" w:color="auto" w:fill="FFFFFF"/>
      <w:spacing w:before="360" w:after="600" w:line="240" w:lineRule="atLeast"/>
    </w:pPr>
    <w:rPr>
      <w:b/>
      <w:bCs/>
      <w:sz w:val="28"/>
      <w:szCs w:val="28"/>
    </w:rPr>
  </w:style>
  <w:style w:type="character" w:styleId="ad">
    <w:name w:val="Emphasis"/>
    <w:basedOn w:val="a0"/>
    <w:uiPriority w:val="99"/>
    <w:qFormat/>
    <w:rsid w:val="00786863"/>
    <w:rPr>
      <w:rFonts w:cs="Times New Roman"/>
      <w:i/>
      <w:iCs/>
    </w:rPr>
  </w:style>
  <w:style w:type="paragraph" w:styleId="ae">
    <w:name w:val="Body Text"/>
    <w:basedOn w:val="a"/>
    <w:link w:val="af"/>
    <w:uiPriority w:val="99"/>
    <w:rsid w:val="00786863"/>
    <w:pPr>
      <w:suppressAutoHyphens/>
      <w:spacing w:after="0" w:line="100" w:lineRule="atLeast"/>
      <w:jc w:val="both"/>
    </w:pPr>
    <w:rPr>
      <w:rFonts w:ascii="Times New Roman" w:eastAsia="Times New Roman" w:hAnsi="Times New Roman" w:cs="Times New Roman"/>
      <w:kern w:val="1"/>
      <w:sz w:val="28"/>
      <w:szCs w:val="24"/>
      <w:lang w:eastAsia="ar-SA"/>
    </w:rPr>
  </w:style>
  <w:style w:type="character" w:customStyle="1" w:styleId="af">
    <w:name w:val="Основной текст Знак"/>
    <w:basedOn w:val="a0"/>
    <w:link w:val="ae"/>
    <w:uiPriority w:val="99"/>
    <w:rsid w:val="00786863"/>
    <w:rPr>
      <w:rFonts w:ascii="Times New Roman" w:eastAsia="Times New Roman" w:hAnsi="Times New Roman" w:cs="Times New Roman"/>
      <w:kern w:val="1"/>
      <w:sz w:val="28"/>
      <w:szCs w:val="24"/>
      <w:lang w:eastAsia="ar-SA"/>
    </w:rPr>
  </w:style>
  <w:style w:type="paragraph" w:customStyle="1" w:styleId="10">
    <w:name w:val="Абзац списка1"/>
    <w:basedOn w:val="a"/>
    <w:uiPriority w:val="99"/>
    <w:rsid w:val="00786863"/>
    <w:pPr>
      <w:suppressAutoHyphens/>
      <w:ind w:left="720"/>
    </w:pPr>
    <w:rPr>
      <w:rFonts w:ascii="Calibri" w:eastAsia="Times New Roman" w:hAnsi="Calibri" w:cs="Times New Roman"/>
      <w:kern w:val="1"/>
      <w:lang w:eastAsia="ar-SA"/>
    </w:rPr>
  </w:style>
  <w:style w:type="character" w:customStyle="1" w:styleId="2">
    <w:name w:val="Основной текст (2)_"/>
    <w:link w:val="20"/>
    <w:rsid w:val="00786863"/>
    <w:rPr>
      <w:sz w:val="28"/>
      <w:szCs w:val="28"/>
      <w:shd w:val="clear" w:color="auto" w:fill="FFFFFF"/>
    </w:rPr>
  </w:style>
  <w:style w:type="character" w:customStyle="1" w:styleId="2Calibri11pt">
    <w:name w:val="Основной текст (2) + Calibri;11 pt;Полужирный"/>
    <w:rsid w:val="00786863"/>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786863"/>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0">
    <w:name w:val="Основной текст (2)"/>
    <w:basedOn w:val="a"/>
    <w:link w:val="2"/>
    <w:rsid w:val="00786863"/>
    <w:pPr>
      <w:widowControl w:val="0"/>
      <w:shd w:val="clear" w:color="auto" w:fill="FFFFFF"/>
      <w:spacing w:after="0" w:line="322" w:lineRule="exact"/>
      <w:jc w:val="both"/>
    </w:pPr>
    <w:rPr>
      <w:sz w:val="28"/>
      <w:szCs w:val="28"/>
    </w:rPr>
  </w:style>
</w:styles>
</file>

<file path=word/webSettings.xml><?xml version="1.0" encoding="utf-8"?>
<w:webSettings xmlns:r="http://schemas.openxmlformats.org/officeDocument/2006/relationships" xmlns:w="http://schemas.openxmlformats.org/wordprocessingml/2006/main">
  <w:divs>
    <w:div w:id="1136022470">
      <w:bodyDiv w:val="1"/>
      <w:marLeft w:val="0"/>
      <w:marRight w:val="0"/>
      <w:marTop w:val="0"/>
      <w:marBottom w:val="0"/>
      <w:divBdr>
        <w:top w:val="none" w:sz="0" w:space="0" w:color="auto"/>
        <w:left w:val="none" w:sz="0" w:space="0" w:color="auto"/>
        <w:bottom w:val="none" w:sz="0" w:space="0" w:color="auto"/>
        <w:right w:val="none" w:sz="0" w:space="0" w:color="auto"/>
      </w:divBdr>
    </w:div>
    <w:div w:id="156186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51763-039E-4AA7-B49D-D993E6CC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44</Pages>
  <Words>8754</Words>
  <Characters>49898</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265</cp:revision>
  <cp:lastPrinted>2017-09-18T07:21:00Z</cp:lastPrinted>
  <dcterms:created xsi:type="dcterms:W3CDTF">2016-09-14T20:04:00Z</dcterms:created>
  <dcterms:modified xsi:type="dcterms:W3CDTF">2022-02-18T07:33:00Z</dcterms:modified>
</cp:coreProperties>
</file>